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B31" w:rsidRDefault="00E20B31" w:rsidP="00E20B31">
      <w:pPr>
        <w:tabs>
          <w:tab w:val="left" w:pos="926"/>
        </w:tabs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/>
      </w:tblPr>
      <w:tblGrid>
        <w:gridCol w:w="5383"/>
        <w:gridCol w:w="429"/>
        <w:gridCol w:w="4133"/>
      </w:tblGrid>
      <w:tr w:rsidR="00754E36" w:rsidRPr="00E8066A" w:rsidTr="00754E36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54E36" w:rsidRDefault="00754E36" w:rsidP="00754E36">
            <w:pPr>
              <w:ind w:right="-17"/>
              <w:jc w:val="center"/>
              <w:rPr>
                <w:rFonts w:eastAsiaTheme="minorHAnsi" w:cstheme="minorBidi"/>
                <w:lang w:val="be-BY" w:eastAsia="en-US"/>
              </w:rPr>
            </w:pPr>
            <w:r>
              <w:rPr>
                <w:rFonts w:eastAsiaTheme="minorHAnsi" w:cstheme="minorBidi"/>
                <w:lang w:val="be-BY"/>
              </w:rPr>
              <w:t xml:space="preserve">Башҡортостан Республикаһы              </w:t>
            </w:r>
            <w:r>
              <w:rPr>
                <w:rFonts w:eastAsiaTheme="minorHAnsi" w:cstheme="minorBidi"/>
                <w:lang w:val="ba-RU"/>
              </w:rPr>
              <w:t xml:space="preserve">Әлшәй </w:t>
            </w:r>
            <w:r>
              <w:rPr>
                <w:rFonts w:eastAsiaTheme="minorHAnsi" w:cstheme="minorBidi"/>
                <w:lang w:val="be-BY"/>
              </w:rPr>
              <w:t xml:space="preserve">районы                               муниципаль районының                     </w:t>
            </w:r>
            <w:r>
              <w:rPr>
                <w:rFonts w:eastAsiaTheme="minorHAnsi" w:cstheme="minorBidi"/>
                <w:lang w:val="ba-RU"/>
              </w:rPr>
              <w:t>Ҡ</w:t>
            </w:r>
            <w:r>
              <w:rPr>
                <w:rFonts w:eastAsiaTheme="minorHAnsi" w:cstheme="minorBidi"/>
                <w:lang w:val="be-BY"/>
              </w:rPr>
              <w:t>армыш ауыл советы                                ауыл биләмәһе хакими</w:t>
            </w:r>
            <w:r>
              <w:rPr>
                <w:rFonts w:eastAsiaTheme="minorHAnsi" w:cstheme="minorBidi"/>
                <w:lang w:val="ba-RU"/>
              </w:rPr>
              <w:t>ә</w:t>
            </w:r>
            <w:r>
              <w:rPr>
                <w:rFonts w:eastAsiaTheme="minorHAnsi" w:cstheme="minorBidi"/>
                <w:lang w:val="be-BY"/>
              </w:rPr>
              <w:t>те</w:t>
            </w:r>
          </w:p>
          <w:p w:rsidR="00754E36" w:rsidRDefault="00754E36" w:rsidP="00754E36">
            <w:pPr>
              <w:jc w:val="center"/>
              <w:rPr>
                <w:rFonts w:eastAsiaTheme="minorHAnsi" w:cstheme="minorBidi"/>
                <w:lang w:val="be-BY"/>
              </w:rPr>
            </w:pPr>
            <w:r>
              <w:rPr>
                <w:rFonts w:eastAsiaTheme="minorHAnsi" w:cstheme="minorBidi"/>
                <w:lang w:val="be-BY"/>
              </w:rPr>
              <w:t>452115 Ҡармыш ауылы,</w:t>
            </w:r>
          </w:p>
          <w:p w:rsidR="00754E36" w:rsidRDefault="00754E36" w:rsidP="00754E36">
            <w:pPr>
              <w:jc w:val="center"/>
              <w:rPr>
                <w:rFonts w:eastAsiaTheme="minorHAnsi" w:cstheme="minorBidi"/>
                <w:lang w:val="be-BY"/>
              </w:rPr>
            </w:pPr>
            <w:r>
              <w:rPr>
                <w:rFonts w:eastAsiaTheme="minorHAnsi" w:cstheme="minorBidi"/>
                <w:lang w:val="ba-RU"/>
              </w:rPr>
              <w:t>Үҙә</w:t>
            </w:r>
            <w:r>
              <w:rPr>
                <w:rFonts w:eastAsiaTheme="minorHAnsi" w:cstheme="minorBidi"/>
              </w:rPr>
              <w:t>к</w:t>
            </w:r>
            <w:r>
              <w:rPr>
                <w:rFonts w:eastAsiaTheme="minorHAnsi" w:cstheme="minorBidi"/>
                <w:lang w:val="be-BY"/>
              </w:rPr>
              <w:t xml:space="preserve"> урам, 18/1</w:t>
            </w:r>
          </w:p>
          <w:p w:rsidR="00754E36" w:rsidRDefault="00754E36" w:rsidP="00754E36">
            <w:pPr>
              <w:rPr>
                <w:rFonts w:eastAsiaTheme="minorHAnsi" w:cstheme="minorBidi"/>
                <w:lang w:val="be-BY"/>
              </w:rPr>
            </w:pPr>
            <w:r>
              <w:rPr>
                <w:rFonts w:ascii="Calibri" w:eastAsia="Calibri" w:hAnsi="Calibri" w:cs="Times New Roman"/>
                <w:noProof/>
                <w:sz w:val="22"/>
                <w:lang w:eastAsia="ru-RU" w:bidi="ar-S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Theme="minorHAnsi" w:cstheme="minorBidi"/>
                <w:lang w:val="be-BY"/>
              </w:rPr>
              <w:t xml:space="preserve">                Тел. 8(34754)3-71-43</w:t>
            </w:r>
          </w:p>
          <w:p w:rsidR="00754E36" w:rsidRDefault="00754E36" w:rsidP="00754E36">
            <w:pPr>
              <w:rPr>
                <w:rFonts w:eastAsiaTheme="minorHAnsi" w:cstheme="minorBidi"/>
                <w:lang w:val="be-BY"/>
              </w:rPr>
            </w:pPr>
            <w:r>
              <w:rPr>
                <w:rFonts w:eastAsiaTheme="minorHAnsi" w:cstheme="minorBidi"/>
                <w:lang w:val="be-BY"/>
              </w:rPr>
              <w:t xml:space="preserve">            </w:t>
            </w:r>
            <w:hyperlink r:id="rId7" w:history="1">
              <w:r>
                <w:rPr>
                  <w:rStyle w:val="af"/>
                  <w:rFonts w:eastAsiaTheme="minorHAnsi" w:cstheme="minorBidi"/>
                </w:rPr>
                <w:t>karmysh</w:t>
              </w:r>
              <w:r>
                <w:rPr>
                  <w:rStyle w:val="af"/>
                  <w:rFonts w:eastAsiaTheme="minorHAnsi" w:cstheme="minorBidi"/>
                  <w:lang w:val="be-BY"/>
                </w:rPr>
                <w:t>-</w:t>
              </w:r>
              <w:r>
                <w:rPr>
                  <w:rStyle w:val="af"/>
                  <w:rFonts w:eastAsiaTheme="minorHAnsi" w:cstheme="minorBidi"/>
                </w:rPr>
                <w:t>sovet</w:t>
              </w:r>
              <w:r>
                <w:rPr>
                  <w:rStyle w:val="af"/>
                  <w:rFonts w:eastAsiaTheme="minorHAnsi" w:cstheme="minorBidi"/>
                  <w:lang w:val="be-BY"/>
                </w:rPr>
                <w:t>@</w:t>
              </w:r>
              <w:r>
                <w:rPr>
                  <w:rStyle w:val="af"/>
                  <w:rFonts w:eastAsiaTheme="minorHAnsi" w:cstheme="minorBidi"/>
                </w:rPr>
                <w:t>yandex</w:t>
              </w:r>
              <w:r>
                <w:rPr>
                  <w:rStyle w:val="af"/>
                  <w:rFonts w:eastAsiaTheme="minorHAnsi" w:cstheme="minorBidi"/>
                  <w:lang w:val="be-BY"/>
                </w:rPr>
                <w:t>.</w:t>
              </w:r>
              <w:proofErr w:type="spellStart"/>
              <w:r>
                <w:rPr>
                  <w:rStyle w:val="af"/>
                  <w:rFonts w:eastAsiaTheme="minorHAnsi" w:cstheme="minorBidi"/>
                </w:rPr>
                <w:t>ru</w:t>
              </w:r>
              <w:proofErr w:type="spellEnd"/>
            </w:hyperlink>
          </w:p>
          <w:p w:rsidR="00754E36" w:rsidRDefault="00754E36" w:rsidP="00754E36">
            <w:pPr>
              <w:rPr>
                <w:rFonts w:eastAsiaTheme="minorHAnsi" w:cstheme="minorBidi"/>
                <w:lang w:val="be-BY" w:eastAsia="en-US"/>
              </w:rPr>
            </w:pPr>
            <w:r>
              <w:rPr>
                <w:rFonts w:eastAsiaTheme="minorHAnsi" w:cstheme="minorBidi"/>
                <w:lang w:val="be-BY"/>
              </w:rPr>
              <w:t xml:space="preserve">       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4E36" w:rsidRDefault="00754E36" w:rsidP="00754E36">
            <w:pPr>
              <w:ind w:left="317" w:hanging="317"/>
              <w:jc w:val="center"/>
              <w:rPr>
                <w:rFonts w:eastAsiaTheme="minorHAnsi" w:cstheme="minorBidi"/>
                <w:lang w:val="be-BY" w:eastAsia="en-US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54E36" w:rsidRDefault="00754E36" w:rsidP="00754E36">
            <w:pPr>
              <w:ind w:left="113" w:right="-17"/>
              <w:jc w:val="center"/>
              <w:rPr>
                <w:rFonts w:eastAsiaTheme="minorHAnsi" w:cstheme="minorBidi"/>
                <w:lang w:eastAsia="en-US"/>
              </w:rPr>
            </w:pPr>
            <w:r>
              <w:rPr>
                <w:rFonts w:eastAsiaTheme="minorHAnsi" w:cstheme="minorBidi"/>
              </w:rPr>
              <w:t xml:space="preserve">Администрация  сельского поселения </w:t>
            </w:r>
            <w:proofErr w:type="spellStart"/>
            <w:r>
              <w:rPr>
                <w:rFonts w:eastAsiaTheme="minorHAnsi" w:cstheme="minorBidi"/>
              </w:rPr>
              <w:t>Кармышевский</w:t>
            </w:r>
            <w:proofErr w:type="spellEnd"/>
            <w:r>
              <w:rPr>
                <w:rFonts w:eastAsiaTheme="minorHAnsi" w:cstheme="minorBidi"/>
              </w:rPr>
              <w:t xml:space="preserve"> сельсовет муниципального района            </w:t>
            </w:r>
            <w:proofErr w:type="spellStart"/>
            <w:r>
              <w:rPr>
                <w:rFonts w:eastAsiaTheme="minorHAnsi" w:cstheme="minorBidi"/>
              </w:rPr>
              <w:t>Альшеевский</w:t>
            </w:r>
            <w:proofErr w:type="spellEnd"/>
            <w:r>
              <w:rPr>
                <w:rFonts w:eastAsiaTheme="minorHAnsi" w:cstheme="minorBidi"/>
              </w:rPr>
              <w:t xml:space="preserve"> район                      Республики Башкортостан</w:t>
            </w:r>
          </w:p>
          <w:p w:rsidR="00754E36" w:rsidRDefault="00754E36" w:rsidP="00754E36">
            <w:pPr>
              <w:ind w:left="113"/>
              <w:jc w:val="center"/>
              <w:rPr>
                <w:rFonts w:eastAsiaTheme="minorHAnsi" w:cstheme="minorBidi"/>
                <w:lang w:val="be-BY"/>
              </w:rPr>
            </w:pPr>
            <w:r>
              <w:rPr>
                <w:rFonts w:eastAsiaTheme="minorHAnsi" w:cstheme="minorBidi"/>
                <w:lang w:val="be-BY"/>
              </w:rPr>
              <w:t>452115, село Кармышево,</w:t>
            </w:r>
          </w:p>
          <w:p w:rsidR="00754E36" w:rsidRDefault="00754E36" w:rsidP="00754E36">
            <w:pPr>
              <w:ind w:left="113"/>
              <w:jc w:val="center"/>
              <w:rPr>
                <w:rFonts w:eastAsiaTheme="minorHAnsi" w:cstheme="minorBidi"/>
                <w:lang w:val="be-BY"/>
              </w:rPr>
            </w:pPr>
            <w:r>
              <w:rPr>
                <w:rFonts w:eastAsiaTheme="minorHAnsi" w:cstheme="minorBidi"/>
                <w:lang w:val="be-BY"/>
              </w:rPr>
              <w:t>ул.Центральная,18/1</w:t>
            </w:r>
          </w:p>
          <w:p w:rsidR="00754E36" w:rsidRDefault="00754E36" w:rsidP="00754E36">
            <w:pPr>
              <w:ind w:left="113"/>
              <w:jc w:val="center"/>
              <w:rPr>
                <w:rFonts w:eastAsiaTheme="minorHAnsi" w:cstheme="minorBidi"/>
                <w:lang w:val="be-BY"/>
              </w:rPr>
            </w:pPr>
            <w:r>
              <w:rPr>
                <w:rFonts w:eastAsiaTheme="minorHAnsi" w:cstheme="minorBidi"/>
                <w:lang w:val="be-BY"/>
              </w:rPr>
              <w:t>Тел. 8(34754)3-71-43</w:t>
            </w:r>
          </w:p>
          <w:p w:rsidR="00754E36" w:rsidRDefault="00AE7A89" w:rsidP="00754E36">
            <w:pPr>
              <w:ind w:left="113"/>
              <w:jc w:val="center"/>
              <w:rPr>
                <w:rFonts w:eastAsiaTheme="minorHAnsi" w:cstheme="minorBidi"/>
                <w:lang w:val="be-BY"/>
              </w:rPr>
            </w:pPr>
            <w:r>
              <w:fldChar w:fldCharType="begin"/>
            </w:r>
            <w:r w:rsidR="00FE7CC4">
              <w:instrText>HYPERLINK</w:instrText>
            </w:r>
            <w:r w:rsidR="00FE7CC4" w:rsidRPr="00C072B8">
              <w:rPr>
                <w:lang w:val="be-BY"/>
              </w:rPr>
              <w:instrText xml:space="preserve"> "</w:instrText>
            </w:r>
            <w:r w:rsidR="00FE7CC4">
              <w:instrText>mailto</w:instrText>
            </w:r>
            <w:r w:rsidR="00FE7CC4" w:rsidRPr="00C072B8">
              <w:rPr>
                <w:lang w:val="be-BY"/>
              </w:rPr>
              <w:instrText>:</w:instrText>
            </w:r>
            <w:r w:rsidR="00FE7CC4">
              <w:instrText>karmysh</w:instrText>
            </w:r>
            <w:r w:rsidR="00FE7CC4" w:rsidRPr="00C072B8">
              <w:rPr>
                <w:lang w:val="be-BY"/>
              </w:rPr>
              <w:instrText>-</w:instrText>
            </w:r>
            <w:r w:rsidR="00FE7CC4">
              <w:instrText>sovet</w:instrText>
            </w:r>
            <w:r w:rsidR="00FE7CC4" w:rsidRPr="00C072B8">
              <w:rPr>
                <w:lang w:val="be-BY"/>
              </w:rPr>
              <w:instrText>@</w:instrText>
            </w:r>
            <w:r w:rsidR="00FE7CC4">
              <w:instrText>yandex</w:instrText>
            </w:r>
            <w:r w:rsidR="00FE7CC4" w:rsidRPr="00C072B8">
              <w:rPr>
                <w:lang w:val="be-BY"/>
              </w:rPr>
              <w:instrText>.</w:instrText>
            </w:r>
            <w:r w:rsidR="00FE7CC4">
              <w:instrText>ru</w:instrText>
            </w:r>
            <w:r w:rsidR="00FE7CC4" w:rsidRPr="00C072B8">
              <w:rPr>
                <w:lang w:val="be-BY"/>
              </w:rPr>
              <w:instrText>"</w:instrText>
            </w:r>
            <w:r>
              <w:fldChar w:fldCharType="separate"/>
            </w:r>
            <w:r w:rsidR="00754E36">
              <w:rPr>
                <w:rStyle w:val="af"/>
                <w:rFonts w:eastAsiaTheme="minorHAnsi" w:cstheme="minorBidi"/>
              </w:rPr>
              <w:t>karmysh</w:t>
            </w:r>
            <w:r w:rsidR="00754E36">
              <w:rPr>
                <w:rStyle w:val="af"/>
                <w:rFonts w:eastAsiaTheme="minorHAnsi" w:cstheme="minorBidi"/>
                <w:lang w:val="be-BY"/>
              </w:rPr>
              <w:t>-</w:t>
            </w:r>
            <w:r w:rsidR="00754E36">
              <w:rPr>
                <w:rStyle w:val="af"/>
                <w:rFonts w:eastAsiaTheme="minorHAnsi" w:cstheme="minorBidi"/>
              </w:rPr>
              <w:t>sovet</w:t>
            </w:r>
            <w:r w:rsidR="00754E36">
              <w:rPr>
                <w:rStyle w:val="af"/>
                <w:rFonts w:eastAsiaTheme="minorHAnsi" w:cstheme="minorBidi"/>
                <w:lang w:val="be-BY"/>
              </w:rPr>
              <w:t>@</w:t>
            </w:r>
            <w:r w:rsidR="00754E36">
              <w:rPr>
                <w:rStyle w:val="af"/>
                <w:rFonts w:eastAsiaTheme="minorHAnsi" w:cstheme="minorBidi"/>
              </w:rPr>
              <w:t>yandex</w:t>
            </w:r>
            <w:r w:rsidR="00754E36">
              <w:rPr>
                <w:rStyle w:val="af"/>
                <w:rFonts w:eastAsiaTheme="minorHAnsi" w:cstheme="minorBidi"/>
                <w:lang w:val="be-BY"/>
              </w:rPr>
              <w:t>.</w:t>
            </w:r>
            <w:proofErr w:type="spellStart"/>
            <w:r w:rsidR="00754E36">
              <w:rPr>
                <w:rStyle w:val="af"/>
                <w:rFonts w:eastAsiaTheme="minorHAnsi" w:cstheme="minorBidi"/>
              </w:rPr>
              <w:t>ru</w:t>
            </w:r>
            <w:proofErr w:type="spellEnd"/>
            <w:r>
              <w:fldChar w:fldCharType="end"/>
            </w:r>
          </w:p>
          <w:p w:rsidR="00754E36" w:rsidRDefault="00754E36" w:rsidP="00754E36">
            <w:pPr>
              <w:ind w:left="113"/>
              <w:jc w:val="center"/>
              <w:rPr>
                <w:rFonts w:eastAsiaTheme="minorHAnsi" w:cstheme="minorBidi"/>
                <w:lang w:val="be-BY" w:eastAsia="en-US"/>
              </w:rPr>
            </w:pPr>
            <w:r>
              <w:rPr>
                <w:rFonts w:eastAsiaTheme="minorHAnsi" w:cstheme="minorBidi"/>
                <w:lang w:val="be-BY"/>
              </w:rPr>
              <w:t>http://karmselsovet.ru/</w:t>
            </w:r>
          </w:p>
        </w:tc>
      </w:tr>
    </w:tbl>
    <w:p w:rsidR="00754E36" w:rsidRDefault="00754E36" w:rsidP="00754E36">
      <w:pPr>
        <w:tabs>
          <w:tab w:val="left" w:pos="7230"/>
        </w:tabs>
        <w:ind w:right="-142"/>
        <w:rPr>
          <w:rFonts w:eastAsia="Times New Roman"/>
          <w:b/>
          <w:bCs/>
          <w:sz w:val="26"/>
          <w:szCs w:val="26"/>
          <w:lang w:eastAsia="ru-RU"/>
        </w:rPr>
      </w:pPr>
      <w:r>
        <w:rPr>
          <w:rFonts w:eastAsia="Times New Roman"/>
          <w:b/>
          <w:bCs/>
          <w:sz w:val="26"/>
          <w:szCs w:val="26"/>
          <w:lang w:val="ba-RU" w:eastAsia="ru-RU"/>
        </w:rPr>
        <w:t xml:space="preserve">                     Ҡ</w:t>
      </w:r>
      <w:r>
        <w:rPr>
          <w:rFonts w:eastAsia="Times New Roman"/>
          <w:b/>
          <w:bCs/>
          <w:sz w:val="26"/>
          <w:szCs w:val="26"/>
          <w:lang w:eastAsia="ru-RU"/>
        </w:rPr>
        <w:t>АРАР                                                                  ПОСТАНОВЛЕНИЕ</w:t>
      </w:r>
    </w:p>
    <w:p w:rsidR="00754E36" w:rsidRDefault="00754E36" w:rsidP="00754E36">
      <w:pPr>
        <w:tabs>
          <w:tab w:val="left" w:pos="7230"/>
        </w:tabs>
        <w:ind w:right="-142"/>
        <w:jc w:val="both"/>
        <w:rPr>
          <w:rFonts w:eastAsia="Times New Roman"/>
          <w:b/>
          <w:bCs/>
          <w:sz w:val="26"/>
          <w:szCs w:val="26"/>
          <w:lang w:eastAsia="ru-RU"/>
        </w:rPr>
      </w:pPr>
    </w:p>
    <w:p w:rsidR="00754E36" w:rsidRDefault="00754E36" w:rsidP="00754E36">
      <w:pPr>
        <w:tabs>
          <w:tab w:val="left" w:pos="7230"/>
        </w:tabs>
        <w:ind w:right="-142"/>
        <w:jc w:val="both"/>
        <w:rPr>
          <w:rFonts w:eastAsia="Times New Roman"/>
          <w:bCs/>
          <w:sz w:val="26"/>
          <w:szCs w:val="26"/>
          <w:lang w:eastAsia="ru-RU"/>
        </w:rPr>
      </w:pPr>
      <w:r>
        <w:rPr>
          <w:rFonts w:eastAsia="Times New Roman"/>
          <w:bCs/>
          <w:sz w:val="26"/>
          <w:szCs w:val="26"/>
          <w:lang w:eastAsia="ru-RU"/>
        </w:rPr>
        <w:t xml:space="preserve">           «</w:t>
      </w:r>
      <w:r w:rsidR="00E8066A">
        <w:rPr>
          <w:rFonts w:eastAsia="Times New Roman"/>
          <w:bCs/>
          <w:sz w:val="26"/>
          <w:szCs w:val="26"/>
          <w:lang w:eastAsia="ru-RU"/>
        </w:rPr>
        <w:t>03</w:t>
      </w:r>
      <w:r>
        <w:rPr>
          <w:rFonts w:eastAsia="Times New Roman"/>
          <w:bCs/>
          <w:sz w:val="26"/>
          <w:szCs w:val="26"/>
          <w:lang w:eastAsia="ru-RU"/>
        </w:rPr>
        <w:t>»</w:t>
      </w:r>
      <w:r>
        <w:rPr>
          <w:rFonts w:eastAsia="Times New Roman"/>
          <w:bCs/>
          <w:sz w:val="26"/>
          <w:szCs w:val="26"/>
          <w:lang w:val="be-BY" w:eastAsia="ru-RU"/>
        </w:rPr>
        <w:t xml:space="preserve"> </w:t>
      </w:r>
      <w:r w:rsidR="00E8066A">
        <w:rPr>
          <w:rFonts w:eastAsia="Times New Roman"/>
          <w:bCs/>
          <w:sz w:val="26"/>
          <w:szCs w:val="26"/>
          <w:lang w:val="be-BY" w:eastAsia="ru-RU"/>
        </w:rPr>
        <w:t>февраль</w:t>
      </w:r>
      <w:r>
        <w:rPr>
          <w:rFonts w:eastAsia="Times New Roman"/>
          <w:bCs/>
          <w:sz w:val="26"/>
          <w:szCs w:val="26"/>
          <w:lang w:val="be-BY" w:eastAsia="ru-RU"/>
        </w:rPr>
        <w:t xml:space="preserve">  2025</w:t>
      </w:r>
      <w:r>
        <w:rPr>
          <w:rFonts w:eastAsia="Times New Roman"/>
          <w:bCs/>
          <w:sz w:val="26"/>
          <w:szCs w:val="26"/>
          <w:lang w:eastAsia="ru-RU"/>
        </w:rPr>
        <w:t xml:space="preserve"> </w:t>
      </w:r>
      <w:proofErr w:type="spellStart"/>
      <w:r>
        <w:rPr>
          <w:rFonts w:eastAsia="Times New Roman"/>
          <w:bCs/>
          <w:sz w:val="26"/>
          <w:szCs w:val="26"/>
          <w:lang w:eastAsia="ru-RU"/>
        </w:rPr>
        <w:t>й</w:t>
      </w:r>
      <w:proofErr w:type="spellEnd"/>
      <w:r>
        <w:rPr>
          <w:rFonts w:eastAsia="Times New Roman"/>
          <w:bCs/>
          <w:sz w:val="26"/>
          <w:szCs w:val="26"/>
          <w:lang w:eastAsia="ru-RU"/>
        </w:rPr>
        <w:t>.                      №</w:t>
      </w:r>
      <w:r w:rsidR="00E8066A">
        <w:rPr>
          <w:rFonts w:eastAsia="Times New Roman"/>
          <w:bCs/>
          <w:sz w:val="26"/>
          <w:szCs w:val="26"/>
          <w:lang w:eastAsia="ru-RU"/>
        </w:rPr>
        <w:t>12</w:t>
      </w:r>
      <w:r>
        <w:rPr>
          <w:rFonts w:eastAsia="Times New Roman"/>
          <w:bCs/>
          <w:sz w:val="26"/>
          <w:szCs w:val="26"/>
          <w:lang w:eastAsia="ru-RU"/>
        </w:rPr>
        <w:t xml:space="preserve">                         «</w:t>
      </w:r>
      <w:r w:rsidR="00E8066A">
        <w:rPr>
          <w:rFonts w:eastAsia="Times New Roman"/>
          <w:bCs/>
          <w:sz w:val="26"/>
          <w:szCs w:val="26"/>
          <w:lang w:eastAsia="ru-RU"/>
        </w:rPr>
        <w:t>03</w:t>
      </w:r>
      <w:r>
        <w:rPr>
          <w:rFonts w:eastAsia="Times New Roman"/>
          <w:bCs/>
          <w:sz w:val="26"/>
          <w:szCs w:val="26"/>
          <w:lang w:eastAsia="ru-RU"/>
        </w:rPr>
        <w:t xml:space="preserve">»  </w:t>
      </w:r>
      <w:r w:rsidR="00E8066A">
        <w:rPr>
          <w:rFonts w:eastAsia="Times New Roman"/>
          <w:bCs/>
          <w:sz w:val="26"/>
          <w:szCs w:val="26"/>
          <w:lang w:eastAsia="ru-RU"/>
        </w:rPr>
        <w:t>февраля</w:t>
      </w:r>
      <w:r>
        <w:rPr>
          <w:rFonts w:eastAsia="Times New Roman"/>
          <w:bCs/>
          <w:sz w:val="26"/>
          <w:szCs w:val="26"/>
          <w:lang w:eastAsia="ru-RU"/>
        </w:rPr>
        <w:t xml:space="preserve">  2025 г.</w:t>
      </w:r>
    </w:p>
    <w:p w:rsidR="00754E36" w:rsidRDefault="00754E36" w:rsidP="00754E36">
      <w:pPr>
        <w:pStyle w:val="ae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1084" w:rsidRPr="002A05D6" w:rsidRDefault="0029644D" w:rsidP="00A47822">
      <w:pPr>
        <w:widowControl/>
        <w:suppressAutoHyphens w:val="0"/>
        <w:rPr>
          <w:rFonts w:eastAsia="Times New Roman" w:cs="Times New Roman"/>
          <w:b/>
          <w:bCs/>
          <w:color w:val="000000"/>
          <w:sz w:val="28"/>
          <w:szCs w:val="28"/>
          <w:lang w:eastAsia="ar-SA" w:bidi="ar-SA"/>
        </w:rPr>
      </w:pPr>
      <w:r w:rsidRPr="002A05D6">
        <w:rPr>
          <w:rFonts w:eastAsia="Times New Roman" w:cs="Times New Roman"/>
          <w:b/>
          <w:bCs/>
          <w:color w:val="000000"/>
          <w:sz w:val="28"/>
          <w:szCs w:val="28"/>
          <w:lang w:eastAsia="ar-SA" w:bidi="ar-SA"/>
        </w:rPr>
        <w:t xml:space="preserve">                                     </w:t>
      </w:r>
      <w:r w:rsidR="006D5D13" w:rsidRPr="002A05D6">
        <w:rPr>
          <w:rFonts w:eastAsia="Times New Roman" w:cs="Times New Roman"/>
          <w:b/>
          <w:bCs/>
          <w:color w:val="000000"/>
          <w:sz w:val="28"/>
          <w:szCs w:val="28"/>
          <w:lang w:eastAsia="ar-SA" w:bidi="ar-SA"/>
        </w:rPr>
        <w:t xml:space="preserve">                            </w:t>
      </w:r>
    </w:p>
    <w:p w:rsidR="00737E4B" w:rsidRPr="00716E03" w:rsidRDefault="00716E03" w:rsidP="00716E03">
      <w:pPr>
        <w:pStyle w:val="a9"/>
        <w:rPr>
          <w:b/>
        </w:rPr>
      </w:pPr>
      <w:r w:rsidRPr="00716E03">
        <w:rPr>
          <w:b/>
          <w:color w:val="000000"/>
        </w:rPr>
        <w:t xml:space="preserve">О внесении изменений в </w:t>
      </w:r>
      <w:r w:rsidRPr="00FF17A8">
        <w:rPr>
          <w:b/>
          <w:color w:val="000000"/>
        </w:rPr>
        <w:t>постановление №</w:t>
      </w:r>
      <w:r w:rsidR="00FF17A8" w:rsidRPr="00FF17A8">
        <w:rPr>
          <w:b/>
          <w:color w:val="000000"/>
        </w:rPr>
        <w:t>9</w:t>
      </w:r>
      <w:r w:rsidRPr="00FF17A8">
        <w:rPr>
          <w:b/>
          <w:color w:val="000000"/>
        </w:rPr>
        <w:t xml:space="preserve"> от 29.03.2021 «</w:t>
      </w:r>
      <w:r w:rsidR="00737E4B" w:rsidRPr="00FF17A8">
        <w:rPr>
          <w:b/>
        </w:rPr>
        <w:t xml:space="preserve">Об утверждении  Муниципальной программы «Развитие автомобильных дорог  общего пользования местного значения сельского поселения </w:t>
      </w:r>
      <w:proofErr w:type="spellStart"/>
      <w:r w:rsidR="00660B84" w:rsidRPr="00FF17A8">
        <w:rPr>
          <w:b/>
        </w:rPr>
        <w:t>Кармышевский</w:t>
      </w:r>
      <w:proofErr w:type="spellEnd"/>
      <w:r w:rsidR="00737E4B" w:rsidRPr="00716E03">
        <w:rPr>
          <w:b/>
        </w:rPr>
        <w:t xml:space="preserve"> сельсовет муниципального района  </w:t>
      </w:r>
      <w:proofErr w:type="spellStart"/>
      <w:r w:rsidR="00737E4B" w:rsidRPr="00716E03">
        <w:rPr>
          <w:b/>
        </w:rPr>
        <w:t>Альшеевский</w:t>
      </w:r>
      <w:proofErr w:type="spellEnd"/>
      <w:r w:rsidR="00737E4B" w:rsidRPr="00716E03">
        <w:rPr>
          <w:b/>
        </w:rPr>
        <w:t xml:space="preserve"> район Республики Башкортостан на </w:t>
      </w:r>
      <w:r w:rsidR="00737E4B" w:rsidRPr="00716E03">
        <w:rPr>
          <w:b/>
          <w:bCs/>
          <w:lang w:eastAsia="en-US"/>
        </w:rPr>
        <w:t>2021-2025</w:t>
      </w:r>
      <w:r w:rsidR="00737E4B" w:rsidRPr="00716E03">
        <w:rPr>
          <w:b/>
          <w:lang w:eastAsia="en-US"/>
        </w:rPr>
        <w:t xml:space="preserve"> </w:t>
      </w:r>
      <w:r w:rsidR="00737E4B" w:rsidRPr="00716E03">
        <w:rPr>
          <w:b/>
        </w:rPr>
        <w:t>годы»</w:t>
      </w:r>
    </w:p>
    <w:p w:rsidR="00737E4B" w:rsidRPr="002A05D6" w:rsidRDefault="00737E4B" w:rsidP="00737E4B">
      <w:pPr>
        <w:spacing w:line="276" w:lineRule="auto"/>
        <w:jc w:val="center"/>
        <w:rPr>
          <w:rFonts w:eastAsia="Times New Roman"/>
          <w:b/>
          <w:bCs/>
          <w:kern w:val="0"/>
          <w:lang w:eastAsia="ru-RU"/>
        </w:rPr>
      </w:pPr>
    </w:p>
    <w:p w:rsidR="00716E03" w:rsidRPr="00212B2B" w:rsidRDefault="00716E03" w:rsidP="00716E03">
      <w:pPr>
        <w:widowControl/>
        <w:suppressAutoHyphens w:val="0"/>
        <w:rPr>
          <w:rFonts w:eastAsia="Times New Roman"/>
          <w:b/>
          <w:bCs/>
          <w:kern w:val="0"/>
          <w:lang w:eastAsia="ru-RU"/>
        </w:rPr>
      </w:pPr>
    </w:p>
    <w:p w:rsidR="00716E03" w:rsidRPr="00212B2B" w:rsidRDefault="00716E03" w:rsidP="00716E03">
      <w:pPr>
        <w:ind w:firstLine="709"/>
        <w:jc w:val="both"/>
      </w:pPr>
      <w:r w:rsidRPr="004349E3">
        <w:t xml:space="preserve">Внести изменения и дополнения в Муниципальную  программу «Развитие автомобильных дорог общего пользования местного значения сельского поселения </w:t>
      </w:r>
      <w:proofErr w:type="spellStart"/>
      <w:r w:rsidR="00ED219D">
        <w:t>Кармышевский</w:t>
      </w:r>
      <w:proofErr w:type="spellEnd"/>
      <w:r w:rsidRPr="004349E3">
        <w:t xml:space="preserve"> сельсовет муниципального района </w:t>
      </w:r>
      <w:proofErr w:type="spellStart"/>
      <w:r w:rsidRPr="004349E3">
        <w:t>Альшеевский</w:t>
      </w:r>
      <w:proofErr w:type="spellEnd"/>
      <w:r w:rsidRPr="004349E3">
        <w:t xml:space="preserve"> район Республики Башкортостан на 20</w:t>
      </w:r>
      <w:r>
        <w:t>21</w:t>
      </w:r>
      <w:r w:rsidRPr="004349E3">
        <w:t>-20</w:t>
      </w:r>
      <w:r>
        <w:t>25</w:t>
      </w:r>
      <w:r w:rsidRPr="004349E3">
        <w:t xml:space="preserve"> годы», изложив ее в новой редакции» согласно прил</w:t>
      </w:r>
      <w:r>
        <w:t xml:space="preserve">ожению к настоящему приложению, </w:t>
      </w:r>
      <w:r w:rsidRPr="00212B2B">
        <w:t>постановляю:</w:t>
      </w:r>
    </w:p>
    <w:p w:rsidR="00716E03" w:rsidRDefault="00716E03" w:rsidP="00716E03">
      <w:pPr>
        <w:ind w:firstLine="709"/>
        <w:jc w:val="both"/>
      </w:pPr>
      <w:r w:rsidRPr="00212B2B">
        <w:t>1.</w:t>
      </w:r>
      <w:r w:rsidRPr="001C1C05">
        <w:t xml:space="preserve"> Внести изменения и дополнения в Муниципальную  программу </w:t>
      </w:r>
      <w:r w:rsidRPr="00212B2B">
        <w:t xml:space="preserve">«Развитие автомобильных дорог общего пользования местного значения  сельского поселения </w:t>
      </w:r>
      <w:proofErr w:type="spellStart"/>
      <w:r w:rsidR="00ED219D">
        <w:t>Кармышевский</w:t>
      </w:r>
      <w:proofErr w:type="spellEnd"/>
      <w:r w:rsidRPr="00212B2B">
        <w:t xml:space="preserve"> сельсовет муниципального района </w:t>
      </w:r>
      <w:proofErr w:type="spellStart"/>
      <w:r w:rsidRPr="00212B2B">
        <w:t>Альшеевский</w:t>
      </w:r>
      <w:proofErr w:type="spellEnd"/>
      <w:r w:rsidRPr="00212B2B">
        <w:t xml:space="preserve"> район Республики Башкортостан на 2021-2025 годы».</w:t>
      </w:r>
    </w:p>
    <w:p w:rsidR="00716E03" w:rsidRPr="00212B2B" w:rsidRDefault="00716E03" w:rsidP="00716E03">
      <w:pPr>
        <w:ind w:firstLine="709"/>
        <w:jc w:val="both"/>
      </w:pPr>
      <w:r w:rsidRPr="00212B2B">
        <w:t xml:space="preserve">2. </w:t>
      </w:r>
      <w:proofErr w:type="gramStart"/>
      <w:r w:rsidRPr="00212B2B">
        <w:t>Установить, что в ходе реализации муниципальной программы</w:t>
      </w:r>
      <w:r w:rsidRPr="00212B2B">
        <w:rPr>
          <w:color w:val="000000"/>
        </w:rPr>
        <w:t xml:space="preserve"> «Развитие автомобильных дорог  </w:t>
      </w:r>
      <w:r w:rsidRPr="00212B2B">
        <w:rPr>
          <w:rFonts w:eastAsia="Times New Roman"/>
          <w:color w:val="000000"/>
          <w:kern w:val="0"/>
          <w:lang w:eastAsia="ru-RU"/>
        </w:rPr>
        <w:t xml:space="preserve">общего пользования местного значения сельского поселения </w:t>
      </w:r>
      <w:proofErr w:type="spellStart"/>
      <w:r w:rsidR="00ED219D">
        <w:t>Кармышевский</w:t>
      </w:r>
      <w:proofErr w:type="spellEnd"/>
      <w:r>
        <w:rPr>
          <w:rFonts w:eastAsia="Times New Roman"/>
          <w:color w:val="000000"/>
          <w:kern w:val="0"/>
          <w:lang w:eastAsia="ru-RU"/>
        </w:rPr>
        <w:t xml:space="preserve"> </w:t>
      </w:r>
      <w:r w:rsidRPr="00212B2B">
        <w:rPr>
          <w:rFonts w:eastAsia="Times New Roman"/>
          <w:color w:val="000000"/>
          <w:kern w:val="0"/>
          <w:lang w:eastAsia="ru-RU"/>
        </w:rPr>
        <w:t xml:space="preserve">сельсовет муниципального района  </w:t>
      </w:r>
      <w:proofErr w:type="spellStart"/>
      <w:r w:rsidRPr="00212B2B">
        <w:rPr>
          <w:rFonts w:eastAsia="Times New Roman"/>
          <w:color w:val="000000"/>
          <w:kern w:val="0"/>
          <w:lang w:eastAsia="ru-RU"/>
        </w:rPr>
        <w:t>Альшеевский</w:t>
      </w:r>
      <w:proofErr w:type="spellEnd"/>
      <w:r w:rsidRPr="00212B2B">
        <w:rPr>
          <w:rFonts w:eastAsia="Times New Roman"/>
          <w:color w:val="000000"/>
          <w:kern w:val="0"/>
          <w:lang w:eastAsia="ru-RU"/>
        </w:rPr>
        <w:t xml:space="preserve"> район Республики Башкортостан </w:t>
      </w:r>
      <w:r w:rsidRPr="00212B2B">
        <w:rPr>
          <w:color w:val="000000"/>
        </w:rPr>
        <w:t>на 20</w:t>
      </w:r>
      <w:r>
        <w:rPr>
          <w:color w:val="000000"/>
        </w:rPr>
        <w:t>21</w:t>
      </w:r>
      <w:r w:rsidRPr="00212B2B">
        <w:rPr>
          <w:color w:val="000000"/>
        </w:rPr>
        <w:t>-202</w:t>
      </w:r>
      <w:r>
        <w:rPr>
          <w:color w:val="000000"/>
        </w:rPr>
        <w:t>5</w:t>
      </w:r>
      <w:r w:rsidRPr="00212B2B">
        <w:rPr>
          <w:color w:val="000000"/>
        </w:rPr>
        <w:t xml:space="preserve"> годы» </w:t>
      </w:r>
      <w:r w:rsidRPr="00212B2B">
        <w:rPr>
          <w:rFonts w:eastAsia="Times New Roman"/>
          <w:color w:val="000000"/>
          <w:kern w:val="0"/>
          <w:lang w:eastAsia="ru-RU"/>
        </w:rPr>
        <w:t xml:space="preserve"> </w:t>
      </w:r>
      <w:r w:rsidRPr="00212B2B">
        <w:rPr>
          <w:color w:val="000000"/>
        </w:rPr>
        <w:t xml:space="preserve"> </w:t>
      </w:r>
      <w:r w:rsidRPr="00212B2B">
        <w:t>мероприятия и объёмы их финансирования подлежат  ежегодной корректировке  с учётом возможностей средств бюджета сельского поселения, муниципального района, средств республиканского бюджета и иных межбюджетных трансфертов.</w:t>
      </w:r>
      <w:proofErr w:type="gramEnd"/>
    </w:p>
    <w:p w:rsidR="00737E4B" w:rsidRPr="002A05D6" w:rsidRDefault="00716E03" w:rsidP="00737E4B">
      <w:pPr>
        <w:ind w:firstLine="709"/>
        <w:jc w:val="both"/>
        <w:rPr>
          <w:color w:val="000000"/>
        </w:rPr>
      </w:pPr>
      <w:r>
        <w:t>3</w:t>
      </w:r>
      <w:r w:rsidRPr="00A81E4C">
        <w:t>.</w:t>
      </w:r>
      <w:r w:rsidR="00737E4B" w:rsidRPr="002A05D6">
        <w:t xml:space="preserve">Контроль за исполнением муниципальной программы, утвержденной настоящим постановлением возложить на управляющего делами </w:t>
      </w:r>
      <w:proofErr w:type="spellStart"/>
      <w:r w:rsidR="002A05D6">
        <w:t>Давлетшин</w:t>
      </w:r>
      <w:r w:rsidR="00FA49F7">
        <w:t>у</w:t>
      </w:r>
      <w:proofErr w:type="spellEnd"/>
      <w:r w:rsidR="002A05D6">
        <w:t xml:space="preserve"> Г.И.</w:t>
      </w:r>
    </w:p>
    <w:p w:rsidR="00737E4B" w:rsidRPr="002A05D6" w:rsidRDefault="00737E4B" w:rsidP="00737E4B">
      <w:pPr>
        <w:pStyle w:val="a5"/>
        <w:snapToGrid w:val="0"/>
        <w:jc w:val="both"/>
      </w:pPr>
      <w:r w:rsidRPr="002A05D6">
        <w:t xml:space="preserve">      </w:t>
      </w:r>
    </w:p>
    <w:p w:rsidR="000627D4" w:rsidRPr="00212B2B" w:rsidRDefault="000627D4" w:rsidP="000627D4">
      <w:pPr>
        <w:pStyle w:val="a5"/>
        <w:snapToGrid w:val="0"/>
        <w:rPr>
          <w:b/>
          <w:bCs/>
        </w:rPr>
      </w:pPr>
      <w:r w:rsidRPr="00212B2B">
        <w:rPr>
          <w:b/>
          <w:bCs/>
        </w:rPr>
        <w:t>Объём финансирования: рублей в т.ч.:</w:t>
      </w:r>
      <w:r w:rsidR="007E5D60">
        <w:rPr>
          <w:b/>
          <w:bCs/>
        </w:rPr>
        <w:t xml:space="preserve"> </w:t>
      </w:r>
      <w:r w:rsidR="00825CC9">
        <w:rPr>
          <w:b/>
          <w:bCs/>
        </w:rPr>
        <w:t>3 </w:t>
      </w:r>
      <w:r w:rsidR="00847B24">
        <w:rPr>
          <w:b/>
          <w:bCs/>
        </w:rPr>
        <w:t>783</w:t>
      </w:r>
      <w:r w:rsidR="00825CC9">
        <w:rPr>
          <w:b/>
          <w:bCs/>
        </w:rPr>
        <w:t> 635,92</w:t>
      </w:r>
      <w:r w:rsidR="009C30C0" w:rsidRPr="009C30C0">
        <w:rPr>
          <w:b/>
          <w:bCs/>
        </w:rPr>
        <w:t xml:space="preserve"> </w:t>
      </w:r>
      <w:r>
        <w:rPr>
          <w:b/>
          <w:bCs/>
        </w:rPr>
        <w:t xml:space="preserve"> руб.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- средства бюджета Республики Башкортостан- </w:t>
      </w:r>
      <w:r w:rsidR="00786B89">
        <w:t>0</w:t>
      </w:r>
      <w:r w:rsidR="000A70BF">
        <w:t xml:space="preserve"> </w:t>
      </w:r>
      <w:r w:rsidRPr="00212B2B">
        <w:t xml:space="preserve">рублей 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>- средства дорожного фонда муниципального района –</w:t>
      </w:r>
      <w:r>
        <w:t xml:space="preserve"> </w:t>
      </w:r>
      <w:r w:rsidR="00825CC9">
        <w:rPr>
          <w:b/>
          <w:bCs/>
        </w:rPr>
        <w:t>3 </w:t>
      </w:r>
      <w:r w:rsidR="00847B24">
        <w:rPr>
          <w:b/>
          <w:bCs/>
        </w:rPr>
        <w:t>783</w:t>
      </w:r>
      <w:r w:rsidR="00825CC9">
        <w:rPr>
          <w:b/>
          <w:bCs/>
        </w:rPr>
        <w:t> 635,92</w:t>
      </w:r>
      <w:r w:rsidR="009C30C0" w:rsidRPr="009C30C0">
        <w:rPr>
          <w:b/>
          <w:bCs/>
        </w:rPr>
        <w:t xml:space="preserve"> </w:t>
      </w:r>
      <w:r>
        <w:t xml:space="preserve"> 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 - средства сельского поселения -  0 рублей </w:t>
      </w:r>
    </w:p>
    <w:p w:rsidR="000627D4" w:rsidRPr="00212B2B" w:rsidRDefault="000627D4" w:rsidP="000627D4">
      <w:pPr>
        <w:pStyle w:val="a5"/>
        <w:snapToGrid w:val="0"/>
        <w:jc w:val="both"/>
      </w:pP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 В т.ч по годам:</w:t>
      </w:r>
      <w:bookmarkStart w:id="0" w:name="_GoBack"/>
      <w:bookmarkEnd w:id="0"/>
    </w:p>
    <w:p w:rsidR="000627D4" w:rsidRPr="00212B2B" w:rsidRDefault="000627D4" w:rsidP="000627D4">
      <w:pPr>
        <w:pStyle w:val="a5"/>
        <w:snapToGrid w:val="0"/>
        <w:jc w:val="both"/>
      </w:pPr>
      <w:r w:rsidRPr="00212B2B">
        <w:rPr>
          <w:b/>
          <w:bCs/>
        </w:rPr>
        <w:t xml:space="preserve">2021 г. -  </w:t>
      </w:r>
      <w:r w:rsidR="00786B89">
        <w:rPr>
          <w:b/>
          <w:bCs/>
        </w:rPr>
        <w:t>1 661 635,92</w:t>
      </w:r>
      <w:r>
        <w:rPr>
          <w:b/>
          <w:bCs/>
        </w:rPr>
        <w:t xml:space="preserve"> </w:t>
      </w:r>
      <w:r w:rsidRPr="00212B2B">
        <w:rPr>
          <w:b/>
          <w:bCs/>
        </w:rPr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- средства бюджета Республики Башкортостан-  </w:t>
      </w:r>
      <w:r w:rsidR="00786B89">
        <w:t>0</w:t>
      </w:r>
      <w:r w:rsidR="000A70BF">
        <w:t xml:space="preserve"> 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 - средства сельского поселения -    рублей 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>- средства дорожного фонда муниципального района –</w:t>
      </w:r>
      <w:r w:rsidR="00786B89">
        <w:t>1 661 635,92</w:t>
      </w:r>
      <w:r>
        <w:t xml:space="preserve"> 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</w:p>
    <w:p w:rsidR="000627D4" w:rsidRPr="00212B2B" w:rsidRDefault="000627D4" w:rsidP="000627D4">
      <w:pPr>
        <w:pStyle w:val="a5"/>
        <w:snapToGrid w:val="0"/>
        <w:jc w:val="both"/>
      </w:pPr>
      <w:r w:rsidRPr="00212B2B">
        <w:rPr>
          <w:b/>
          <w:bCs/>
        </w:rPr>
        <w:t>2022 г. –</w:t>
      </w:r>
      <w:r w:rsidR="00FF17A8">
        <w:rPr>
          <w:b/>
          <w:bCs/>
        </w:rPr>
        <w:t xml:space="preserve"> </w:t>
      </w:r>
      <w:r w:rsidR="00C215D1">
        <w:rPr>
          <w:b/>
          <w:bCs/>
        </w:rPr>
        <w:t>485 000,00</w:t>
      </w:r>
      <w:r>
        <w:rPr>
          <w:b/>
          <w:bCs/>
        </w:rPr>
        <w:t xml:space="preserve"> </w:t>
      </w:r>
      <w:r w:rsidRPr="00212B2B">
        <w:rPr>
          <w:b/>
          <w:bCs/>
        </w:rPr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- средства бюджета Республики Башкортостан-  </w:t>
      </w:r>
      <w:r>
        <w:t>00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lastRenderedPageBreak/>
        <w:t xml:space="preserve"> - средства сельского поселения -    рублей 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>- средства дорожного фонда муниципального района –</w:t>
      </w:r>
      <w:r w:rsidR="00FF17A8">
        <w:t xml:space="preserve"> </w:t>
      </w:r>
      <w:r w:rsidR="00C215D1">
        <w:t>485 000,00</w:t>
      </w:r>
      <w:r>
        <w:t xml:space="preserve"> 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</w:p>
    <w:p w:rsidR="000627D4" w:rsidRPr="00212B2B" w:rsidRDefault="000627D4" w:rsidP="000627D4">
      <w:pPr>
        <w:pStyle w:val="a5"/>
        <w:snapToGrid w:val="0"/>
        <w:jc w:val="both"/>
      </w:pPr>
      <w:r w:rsidRPr="00212B2B">
        <w:rPr>
          <w:b/>
          <w:bCs/>
        </w:rPr>
        <w:t>2023 г. –</w:t>
      </w:r>
      <w:r w:rsidR="00B27CE0">
        <w:rPr>
          <w:b/>
          <w:bCs/>
        </w:rPr>
        <w:t xml:space="preserve"> </w:t>
      </w:r>
      <w:r w:rsidR="005E7D77">
        <w:rPr>
          <w:b/>
          <w:bCs/>
        </w:rPr>
        <w:t>587 000,00</w:t>
      </w:r>
      <w:r w:rsidRPr="00212B2B">
        <w:rPr>
          <w:b/>
          <w:bCs/>
        </w:rPr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- средства бюджета Республики Башкортостан-  </w:t>
      </w:r>
      <w:r>
        <w:t>00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 - средства сельского поселения -    рублей 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>- средства дорожного фонда муниципального района –</w:t>
      </w:r>
      <w:r w:rsidR="009E2179">
        <w:t xml:space="preserve"> </w:t>
      </w:r>
      <w:r w:rsidR="005E7D77">
        <w:t>587 000,00</w:t>
      </w:r>
      <w:r w:rsidR="00B27CE0">
        <w:t xml:space="preserve"> 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</w:p>
    <w:p w:rsidR="000627D4" w:rsidRPr="00212B2B" w:rsidRDefault="000627D4" w:rsidP="000627D4">
      <w:pPr>
        <w:pStyle w:val="a5"/>
        <w:snapToGrid w:val="0"/>
        <w:jc w:val="both"/>
      </w:pPr>
      <w:r w:rsidRPr="00212B2B">
        <w:rPr>
          <w:b/>
          <w:bCs/>
        </w:rPr>
        <w:t>2024 г. –</w:t>
      </w:r>
      <w:r w:rsidR="009C30C0">
        <w:rPr>
          <w:b/>
          <w:bCs/>
        </w:rPr>
        <w:t xml:space="preserve"> </w:t>
      </w:r>
      <w:r w:rsidR="00825CC9">
        <w:rPr>
          <w:b/>
          <w:bCs/>
        </w:rPr>
        <w:t xml:space="preserve">690 000,00 </w:t>
      </w:r>
      <w:r w:rsidR="009C30C0">
        <w:rPr>
          <w:b/>
          <w:bCs/>
        </w:rPr>
        <w:t xml:space="preserve"> </w:t>
      </w:r>
      <w:r w:rsidRPr="00212B2B">
        <w:rPr>
          <w:b/>
          <w:bCs/>
        </w:rPr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- средства бюджета Республики Башкортостан-  </w:t>
      </w:r>
      <w:r>
        <w:t>00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 - средства сельского поселения -    рублей 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>- средства дорожного фонда муниципального района –</w:t>
      </w:r>
      <w:r w:rsidR="009C30C0">
        <w:t xml:space="preserve"> </w:t>
      </w:r>
      <w:r w:rsidR="00825CC9">
        <w:t>690 000,00</w:t>
      </w:r>
      <w:r w:rsidR="009C30C0">
        <w:t xml:space="preserve"> 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  <w:rPr>
          <w:b/>
          <w:bCs/>
        </w:rPr>
      </w:pPr>
    </w:p>
    <w:p w:rsidR="000627D4" w:rsidRPr="00212B2B" w:rsidRDefault="000627D4" w:rsidP="000627D4">
      <w:pPr>
        <w:pStyle w:val="a5"/>
        <w:snapToGrid w:val="0"/>
        <w:jc w:val="both"/>
      </w:pPr>
      <w:r w:rsidRPr="00212B2B">
        <w:rPr>
          <w:b/>
          <w:bCs/>
        </w:rPr>
        <w:t>2025 г. –</w:t>
      </w:r>
      <w:r w:rsidR="00847B24">
        <w:rPr>
          <w:b/>
          <w:bCs/>
        </w:rPr>
        <w:t>360</w:t>
      </w:r>
      <w:r w:rsidR="00825CC9">
        <w:rPr>
          <w:b/>
          <w:bCs/>
        </w:rPr>
        <w:t xml:space="preserve"> 000,00 </w:t>
      </w:r>
      <w:r w:rsidRPr="00212B2B">
        <w:rPr>
          <w:b/>
          <w:bCs/>
        </w:rPr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- средства бюджета Республики Башкортостан-  </w:t>
      </w:r>
      <w:r>
        <w:t>00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 - средства сельского поселения -    рублей 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>- средства дорожного фонда муниципального района –</w:t>
      </w:r>
      <w:r w:rsidR="00847B24">
        <w:t>360</w:t>
      </w:r>
      <w:r w:rsidR="00825CC9">
        <w:t xml:space="preserve"> 000,00 </w:t>
      </w:r>
      <w:r w:rsidRPr="00212B2B">
        <w:t>рублей</w:t>
      </w:r>
    </w:p>
    <w:p w:rsidR="00737E4B" w:rsidRDefault="00737E4B" w:rsidP="00737E4B">
      <w:pPr>
        <w:pStyle w:val="a5"/>
        <w:snapToGrid w:val="0"/>
        <w:jc w:val="both"/>
      </w:pPr>
    </w:p>
    <w:p w:rsidR="000627D4" w:rsidRPr="002A05D6" w:rsidRDefault="000627D4" w:rsidP="00737E4B">
      <w:pPr>
        <w:pStyle w:val="a5"/>
        <w:snapToGrid w:val="0"/>
        <w:jc w:val="both"/>
      </w:pPr>
    </w:p>
    <w:p w:rsidR="00C072B8" w:rsidRDefault="00C072B8" w:rsidP="00737E4B">
      <w:pPr>
        <w:pStyle w:val="ad"/>
        <w:rPr>
          <w:rFonts w:cs="Times New Roman"/>
          <w:lang w:val="ru-RU"/>
        </w:rPr>
      </w:pPr>
    </w:p>
    <w:p w:rsidR="00737E4B" w:rsidRPr="002A05D6" w:rsidRDefault="00737E4B" w:rsidP="00737E4B">
      <w:pPr>
        <w:pStyle w:val="ad"/>
        <w:rPr>
          <w:rFonts w:cs="Times New Roman"/>
          <w:lang w:val="ru-RU"/>
        </w:rPr>
      </w:pPr>
      <w:proofErr w:type="spellStart"/>
      <w:r w:rsidRPr="002A05D6">
        <w:rPr>
          <w:rFonts w:cs="Times New Roman"/>
        </w:rPr>
        <w:t>Глава</w:t>
      </w:r>
      <w:proofErr w:type="spellEnd"/>
      <w:r w:rsidRPr="002A05D6">
        <w:rPr>
          <w:rFonts w:cs="Times New Roman"/>
        </w:rPr>
        <w:t xml:space="preserve">  </w:t>
      </w:r>
      <w:proofErr w:type="spellStart"/>
      <w:r w:rsidRPr="002A05D6">
        <w:rPr>
          <w:rFonts w:cs="Times New Roman"/>
        </w:rPr>
        <w:t>сельского</w:t>
      </w:r>
      <w:proofErr w:type="spellEnd"/>
      <w:r w:rsidRPr="002A05D6">
        <w:rPr>
          <w:rFonts w:cs="Times New Roman"/>
        </w:rPr>
        <w:t xml:space="preserve">  </w:t>
      </w:r>
      <w:proofErr w:type="spellStart"/>
      <w:r w:rsidRPr="002A05D6">
        <w:rPr>
          <w:rFonts w:cs="Times New Roman"/>
        </w:rPr>
        <w:t>поселения</w:t>
      </w:r>
      <w:proofErr w:type="spellEnd"/>
      <w:r w:rsidRPr="002A05D6">
        <w:rPr>
          <w:rFonts w:cs="Times New Roman"/>
          <w:lang w:val="ru-RU"/>
        </w:rPr>
        <w:t xml:space="preserve">           </w:t>
      </w:r>
      <w:r w:rsidR="002A05D6">
        <w:rPr>
          <w:rFonts w:cs="Times New Roman"/>
          <w:lang w:val="ru-RU"/>
        </w:rPr>
        <w:t xml:space="preserve">                         </w:t>
      </w:r>
      <w:r w:rsidRPr="002A05D6">
        <w:rPr>
          <w:rFonts w:cs="Times New Roman"/>
          <w:lang w:val="ru-RU"/>
        </w:rPr>
        <w:t xml:space="preserve">                         </w:t>
      </w:r>
      <w:r w:rsidR="002A05D6">
        <w:rPr>
          <w:color w:val="000000"/>
          <w:lang w:val="ru-RU"/>
        </w:rPr>
        <w:t>Д.У. Шакуров</w:t>
      </w:r>
    </w:p>
    <w:p w:rsidR="00737E4B" w:rsidRPr="00737E4B" w:rsidRDefault="00737E4B" w:rsidP="00A47822">
      <w:pPr>
        <w:jc w:val="center"/>
        <w:rPr>
          <w:color w:val="000000"/>
          <w:sz w:val="28"/>
          <w:szCs w:val="28"/>
          <w:lang w:val="de-DE"/>
        </w:rPr>
      </w:pPr>
    </w:p>
    <w:sectPr w:rsidR="00737E4B" w:rsidRPr="00737E4B" w:rsidSect="0030093F">
      <w:pgSz w:w="11906" w:h="16838"/>
      <w:pgMar w:top="568" w:right="707" w:bottom="56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a_Helver Bashkir">
    <w:panose1 w:val="020B0504020202020204"/>
    <w:charset w:val="CC"/>
    <w:family w:val="swiss"/>
    <w:pitch w:val="variable"/>
    <w:sig w:usb0="80000207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color w:val="auto"/>
      </w:rPr>
    </w:lvl>
  </w:abstractNum>
  <w:abstractNum w:abstractNumId="5">
    <w:nsid w:val="404600CA"/>
    <w:multiLevelType w:val="hybridMultilevel"/>
    <w:tmpl w:val="67B876EE"/>
    <w:lvl w:ilvl="0" w:tplc="80EC3ADC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7822"/>
    <w:rsid w:val="000561DF"/>
    <w:rsid w:val="000627D4"/>
    <w:rsid w:val="00063F56"/>
    <w:rsid w:val="00087F53"/>
    <w:rsid w:val="000A70BF"/>
    <w:rsid w:val="000B735F"/>
    <w:rsid w:val="000D078C"/>
    <w:rsid w:val="000D193B"/>
    <w:rsid w:val="000D6BEF"/>
    <w:rsid w:val="001828A0"/>
    <w:rsid w:val="00216CE6"/>
    <w:rsid w:val="00291084"/>
    <w:rsid w:val="0029644D"/>
    <w:rsid w:val="002A05D6"/>
    <w:rsid w:val="002B3172"/>
    <w:rsid w:val="002D1418"/>
    <w:rsid w:val="0030093F"/>
    <w:rsid w:val="00300A67"/>
    <w:rsid w:val="00340B46"/>
    <w:rsid w:val="00367A3A"/>
    <w:rsid w:val="00460796"/>
    <w:rsid w:val="004B1EC3"/>
    <w:rsid w:val="004D3356"/>
    <w:rsid w:val="004E2BD5"/>
    <w:rsid w:val="005019C8"/>
    <w:rsid w:val="005902E1"/>
    <w:rsid w:val="005E7D77"/>
    <w:rsid w:val="005F5BB6"/>
    <w:rsid w:val="006123BF"/>
    <w:rsid w:val="00660B84"/>
    <w:rsid w:val="006636A2"/>
    <w:rsid w:val="0069084E"/>
    <w:rsid w:val="0069443D"/>
    <w:rsid w:val="006B26EC"/>
    <w:rsid w:val="006D5D13"/>
    <w:rsid w:val="007055DC"/>
    <w:rsid w:val="00716E03"/>
    <w:rsid w:val="00737E4B"/>
    <w:rsid w:val="00754E36"/>
    <w:rsid w:val="00786B89"/>
    <w:rsid w:val="007B0537"/>
    <w:rsid w:val="007C6C6E"/>
    <w:rsid w:val="007E5D60"/>
    <w:rsid w:val="00825CC9"/>
    <w:rsid w:val="00847B24"/>
    <w:rsid w:val="008941F2"/>
    <w:rsid w:val="00917CFD"/>
    <w:rsid w:val="00933129"/>
    <w:rsid w:val="009372B6"/>
    <w:rsid w:val="00952337"/>
    <w:rsid w:val="009C30C0"/>
    <w:rsid w:val="009D042C"/>
    <w:rsid w:val="009E2179"/>
    <w:rsid w:val="009F08D4"/>
    <w:rsid w:val="009F1B7E"/>
    <w:rsid w:val="00A2240C"/>
    <w:rsid w:val="00A42DF6"/>
    <w:rsid w:val="00A47822"/>
    <w:rsid w:val="00A6691F"/>
    <w:rsid w:val="00AD4CEE"/>
    <w:rsid w:val="00AE7A89"/>
    <w:rsid w:val="00AF48EA"/>
    <w:rsid w:val="00B03EBC"/>
    <w:rsid w:val="00B27CE0"/>
    <w:rsid w:val="00B92B68"/>
    <w:rsid w:val="00B967F6"/>
    <w:rsid w:val="00C072B8"/>
    <w:rsid w:val="00C215D1"/>
    <w:rsid w:val="00C220C5"/>
    <w:rsid w:val="00C470CC"/>
    <w:rsid w:val="00D10866"/>
    <w:rsid w:val="00D53B07"/>
    <w:rsid w:val="00D6110B"/>
    <w:rsid w:val="00D710C5"/>
    <w:rsid w:val="00DF4056"/>
    <w:rsid w:val="00E00005"/>
    <w:rsid w:val="00E20B31"/>
    <w:rsid w:val="00E8066A"/>
    <w:rsid w:val="00EA6222"/>
    <w:rsid w:val="00EB1E6E"/>
    <w:rsid w:val="00ED219D"/>
    <w:rsid w:val="00FA49F7"/>
    <w:rsid w:val="00FE7CC4"/>
    <w:rsid w:val="00FF1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822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47822"/>
    <w:pPr>
      <w:spacing w:after="120"/>
    </w:pPr>
  </w:style>
  <w:style w:type="character" w:customStyle="1" w:styleId="a4">
    <w:name w:val="Основной текст Знак"/>
    <w:basedOn w:val="a0"/>
    <w:link w:val="a3"/>
    <w:rsid w:val="00A47822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5">
    <w:name w:val="Содержимое таблицы"/>
    <w:basedOn w:val="a"/>
    <w:rsid w:val="00A47822"/>
    <w:pPr>
      <w:suppressLineNumbers/>
    </w:pPr>
  </w:style>
  <w:style w:type="paragraph" w:customStyle="1" w:styleId="ConsPlusCell">
    <w:name w:val="ConsPlusCell"/>
    <w:rsid w:val="00A47822"/>
    <w:pPr>
      <w:widowControl w:val="0"/>
      <w:suppressAutoHyphens/>
      <w:autoSpaceDE w:val="0"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ConsPlusNonformat">
    <w:name w:val="ConsPlusNonformat"/>
    <w:rsid w:val="00A4782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6">
    <w:name w:val="List Paragraph"/>
    <w:basedOn w:val="a"/>
    <w:uiPriority w:val="99"/>
    <w:qFormat/>
    <w:rsid w:val="00EB1E6E"/>
    <w:pPr>
      <w:ind w:left="720"/>
      <w:contextualSpacing/>
    </w:pPr>
    <w:rPr>
      <w:szCs w:val="21"/>
    </w:rPr>
  </w:style>
  <w:style w:type="paragraph" w:styleId="a7">
    <w:name w:val="header"/>
    <w:basedOn w:val="a"/>
    <w:link w:val="a8"/>
    <w:rsid w:val="00E20B31"/>
    <w:pPr>
      <w:widowControl/>
      <w:tabs>
        <w:tab w:val="center" w:pos="4677"/>
        <w:tab w:val="right" w:pos="9355"/>
      </w:tabs>
    </w:pPr>
    <w:rPr>
      <w:rFonts w:eastAsia="Times New Roman" w:cs="Times New Roman"/>
      <w:kern w:val="0"/>
      <w:lang w:eastAsia="ar-SA" w:bidi="ar-SA"/>
    </w:rPr>
  </w:style>
  <w:style w:type="character" w:customStyle="1" w:styleId="a8">
    <w:name w:val="Верхний колонтитул Знак"/>
    <w:basedOn w:val="a0"/>
    <w:link w:val="a7"/>
    <w:rsid w:val="00E20B3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Title"/>
    <w:basedOn w:val="a"/>
    <w:next w:val="a"/>
    <w:link w:val="aa"/>
    <w:qFormat/>
    <w:rsid w:val="00E20B31"/>
    <w:pPr>
      <w:widowControl/>
      <w:jc w:val="center"/>
    </w:pPr>
    <w:rPr>
      <w:rFonts w:eastAsia="Times New Roman" w:cs="Calibri"/>
      <w:kern w:val="0"/>
      <w:sz w:val="28"/>
      <w:lang w:eastAsia="ar-SA" w:bidi="ar-SA"/>
    </w:rPr>
  </w:style>
  <w:style w:type="character" w:customStyle="1" w:styleId="aa">
    <w:name w:val="Название Знак"/>
    <w:basedOn w:val="a0"/>
    <w:link w:val="a9"/>
    <w:rsid w:val="00E20B31"/>
    <w:rPr>
      <w:rFonts w:ascii="Times New Roman" w:eastAsia="Times New Roman" w:hAnsi="Times New Roman" w:cs="Calibri"/>
      <w:sz w:val="28"/>
      <w:szCs w:val="24"/>
      <w:lang w:eastAsia="ar-SA"/>
    </w:rPr>
  </w:style>
  <w:style w:type="paragraph" w:customStyle="1" w:styleId="2">
    <w:name w:val="Без интервала2"/>
    <w:rsid w:val="00E20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20B31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E20B31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ad">
    <w:name w:val="No Spacing"/>
    <w:uiPriority w:val="1"/>
    <w:qFormat/>
    <w:rsid w:val="00737E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1">
    <w:name w:val="Без интервала1"/>
    <w:rsid w:val="004E2B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"/>
    <w:basedOn w:val="a"/>
    <w:semiHidden/>
    <w:unhideWhenUsed/>
    <w:rsid w:val="00754E36"/>
    <w:pPr>
      <w:suppressAutoHyphens w:val="0"/>
      <w:autoSpaceDE w:val="0"/>
      <w:autoSpaceDN w:val="0"/>
      <w:adjustRightInd w:val="0"/>
      <w:ind w:left="283" w:hanging="283"/>
    </w:pPr>
    <w:rPr>
      <w:rFonts w:ascii="a_Helver Bashkir" w:eastAsia="Times New Roman" w:hAnsi="a_Helver Bashkir" w:cs="Times New Roman"/>
      <w:kern w:val="0"/>
      <w:sz w:val="20"/>
      <w:szCs w:val="20"/>
      <w:lang w:eastAsia="ru-RU" w:bidi="ar-SA"/>
    </w:rPr>
  </w:style>
  <w:style w:type="character" w:styleId="af">
    <w:name w:val="Hyperlink"/>
    <w:basedOn w:val="a0"/>
    <w:uiPriority w:val="99"/>
    <w:semiHidden/>
    <w:unhideWhenUsed/>
    <w:rsid w:val="00754E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8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rmysh-sovet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F46E8-3A18-45B5-9006-79DAFE9A9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3826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2025-02-03T11:39:00Z</cp:lastPrinted>
  <dcterms:created xsi:type="dcterms:W3CDTF">2022-12-29T07:37:00Z</dcterms:created>
  <dcterms:modified xsi:type="dcterms:W3CDTF">2025-02-03T11:39:00Z</dcterms:modified>
</cp:coreProperties>
</file>