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5D6" w:rsidRPr="002A05D6" w:rsidRDefault="002A05D6" w:rsidP="002A05D6">
      <w:pPr>
        <w:shd w:val="clear" w:color="auto" w:fill="FFFFFF"/>
        <w:overflowPunct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243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F56BC9" w:rsidRPr="00F56BC9" w:rsidTr="00DB10B6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6BC9" w:rsidRPr="00F65431" w:rsidRDefault="00F56BC9" w:rsidP="00DB10B6">
            <w:pPr>
              <w:pStyle w:val="a3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496911">
              <w:rPr>
                <w:rFonts w:ascii="BelZAGZ" w:hAnsi="BelZAGZ"/>
                <w:sz w:val="22"/>
              </w:rPr>
              <w:t>Баш3ортостан Республика</w:t>
            </w:r>
            <w:r w:rsidRPr="00496911">
              <w:rPr>
                <w:sz w:val="22"/>
              </w:rPr>
              <w:t>һ</w:t>
            </w:r>
            <w:r w:rsidRPr="00496911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районыны</w:t>
            </w:r>
            <w:r w:rsidRPr="00496911">
              <w:rPr>
                <w:sz w:val="22"/>
              </w:rPr>
              <w:t>ң</w:t>
            </w:r>
            <w:r w:rsidRPr="00496911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96911">
              <w:rPr>
                <w:rFonts w:ascii="BelZAGZ" w:hAnsi="BelZAGZ"/>
                <w:sz w:val="22"/>
              </w:rPr>
              <w:t>армыш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бил</w:t>
            </w:r>
            <w:r w:rsidRPr="00496911">
              <w:rPr>
                <w:sz w:val="22"/>
              </w:rPr>
              <w:t>ә</w:t>
            </w:r>
            <w:r w:rsidRPr="00496911">
              <w:rPr>
                <w:rFonts w:ascii="BelZAGZ" w:hAnsi="BelZAGZ"/>
                <w:sz w:val="22"/>
              </w:rPr>
              <w:t>м</w:t>
            </w:r>
            <w:r w:rsidRPr="00496911">
              <w:rPr>
                <w:sz w:val="22"/>
              </w:rPr>
              <w:t>әһ</w:t>
            </w:r>
            <w:r w:rsidRPr="00496911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F56BC9" w:rsidRDefault="00F56BC9" w:rsidP="00DB10B6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F56BC9" w:rsidRDefault="00F56BC9" w:rsidP="00DB10B6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F56BC9" w:rsidRDefault="00F56BC9" w:rsidP="00DB10B6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F56BC9" w:rsidRPr="0026029D" w:rsidRDefault="00F56BC9" w:rsidP="00DB10B6">
            <w:pPr>
              <w:rPr>
                <w:rStyle w:val="user-accountsubname"/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</w:t>
            </w:r>
            <w:hyperlink r:id="rId7" w:history="1">
              <w:r w:rsidRPr="00C31038">
                <w:rPr>
                  <w:rStyle w:val="ae"/>
                  <w:sz w:val="22"/>
                  <w:szCs w:val="22"/>
                </w:rPr>
                <w:t>karmysh</w:t>
              </w:r>
              <w:r w:rsidRPr="00C31038">
                <w:rPr>
                  <w:rStyle w:val="ae"/>
                  <w:sz w:val="22"/>
                  <w:szCs w:val="22"/>
                  <w:lang w:val="be-BY"/>
                </w:rPr>
                <w:t>-</w:t>
              </w:r>
              <w:r w:rsidRPr="00C31038">
                <w:rPr>
                  <w:rStyle w:val="ae"/>
                  <w:sz w:val="22"/>
                  <w:szCs w:val="22"/>
                </w:rPr>
                <w:t>sovet</w:t>
              </w:r>
              <w:r w:rsidRPr="00C31038">
                <w:rPr>
                  <w:rStyle w:val="ae"/>
                  <w:sz w:val="22"/>
                  <w:szCs w:val="22"/>
                  <w:lang w:val="be-BY"/>
                </w:rPr>
                <w:t>@</w:t>
              </w:r>
              <w:r w:rsidRPr="00C31038">
                <w:rPr>
                  <w:rStyle w:val="ae"/>
                  <w:sz w:val="22"/>
                  <w:szCs w:val="22"/>
                </w:rPr>
                <w:t>yandex</w:t>
              </w:r>
              <w:r w:rsidRPr="00C31038">
                <w:rPr>
                  <w:rStyle w:val="ae"/>
                  <w:sz w:val="22"/>
                  <w:szCs w:val="22"/>
                  <w:lang w:val="be-BY"/>
                </w:rPr>
                <w:t>.</w:t>
              </w:r>
              <w:proofErr w:type="spellStart"/>
              <w:r w:rsidRPr="00C31038">
                <w:rPr>
                  <w:rStyle w:val="ae"/>
                  <w:sz w:val="22"/>
                  <w:szCs w:val="22"/>
                </w:rPr>
                <w:t>ru</w:t>
              </w:r>
              <w:proofErr w:type="spellEnd"/>
            </w:hyperlink>
          </w:p>
          <w:p w:rsidR="00F56BC9" w:rsidRPr="0026029D" w:rsidRDefault="00F56BC9" w:rsidP="00DB10B6">
            <w:pPr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</w:t>
            </w: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6BC9" w:rsidRDefault="00F56BC9" w:rsidP="00DB10B6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6BC9" w:rsidRPr="00F65431" w:rsidRDefault="00F56BC9" w:rsidP="00DB10B6">
            <w:pPr>
              <w:pStyle w:val="a3"/>
              <w:ind w:left="113"/>
              <w:jc w:val="center"/>
              <w:rPr>
                <w:rFonts w:ascii="BelZAGZ" w:hAnsi="BelZAGZ"/>
                <w:sz w:val="22"/>
              </w:rPr>
            </w:pPr>
            <w:r w:rsidRPr="00496911"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 w:rsidRPr="00496911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F56BC9" w:rsidRDefault="00F56BC9" w:rsidP="00DB10B6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F56BC9" w:rsidRDefault="00F56BC9" w:rsidP="00DB10B6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F56BC9" w:rsidRDefault="00F56BC9" w:rsidP="00DB10B6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F56BC9" w:rsidRPr="0026029D" w:rsidRDefault="00F56BC9" w:rsidP="00DB10B6">
            <w:pPr>
              <w:ind w:left="113"/>
              <w:jc w:val="center"/>
              <w:rPr>
                <w:rStyle w:val="user-accountsubname"/>
                <w:sz w:val="22"/>
                <w:szCs w:val="22"/>
                <w:lang w:val="be-BY"/>
              </w:rPr>
            </w:pPr>
            <w:hyperlink r:id="rId8" w:history="1">
              <w:r w:rsidRPr="00C31038">
                <w:rPr>
                  <w:rStyle w:val="ae"/>
                  <w:sz w:val="22"/>
                  <w:szCs w:val="22"/>
                </w:rPr>
                <w:t>karmysh</w:t>
              </w:r>
              <w:r w:rsidRPr="00C31038">
                <w:rPr>
                  <w:rStyle w:val="ae"/>
                  <w:sz w:val="22"/>
                  <w:szCs w:val="22"/>
                  <w:lang w:val="be-BY"/>
                </w:rPr>
                <w:t>-</w:t>
              </w:r>
              <w:r w:rsidRPr="00C31038">
                <w:rPr>
                  <w:rStyle w:val="ae"/>
                  <w:sz w:val="22"/>
                  <w:szCs w:val="22"/>
                </w:rPr>
                <w:t>sovet</w:t>
              </w:r>
              <w:r w:rsidRPr="00C31038">
                <w:rPr>
                  <w:rStyle w:val="ae"/>
                  <w:sz w:val="22"/>
                  <w:szCs w:val="22"/>
                  <w:lang w:val="be-BY"/>
                </w:rPr>
                <w:t>@</w:t>
              </w:r>
              <w:r w:rsidRPr="00C31038">
                <w:rPr>
                  <w:rStyle w:val="ae"/>
                  <w:sz w:val="22"/>
                  <w:szCs w:val="22"/>
                </w:rPr>
                <w:t>yandex</w:t>
              </w:r>
              <w:r w:rsidRPr="00C31038">
                <w:rPr>
                  <w:rStyle w:val="ae"/>
                  <w:sz w:val="22"/>
                  <w:szCs w:val="22"/>
                  <w:lang w:val="be-BY"/>
                </w:rPr>
                <w:t>.</w:t>
              </w:r>
              <w:proofErr w:type="spellStart"/>
              <w:r w:rsidRPr="00C31038">
                <w:rPr>
                  <w:rStyle w:val="ae"/>
                  <w:sz w:val="22"/>
                  <w:szCs w:val="22"/>
                </w:rPr>
                <w:t>ru</w:t>
              </w:r>
              <w:proofErr w:type="spellEnd"/>
            </w:hyperlink>
          </w:p>
          <w:p w:rsidR="00F56BC9" w:rsidRPr="0026029D" w:rsidRDefault="00F56BC9" w:rsidP="00DB10B6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F56BC9" w:rsidRDefault="00F56BC9" w:rsidP="00F56BC9">
      <w:pPr>
        <w:pStyle w:val="a7"/>
        <w:tabs>
          <w:tab w:val="clear" w:pos="4677"/>
          <w:tab w:val="clear" w:pos="9355"/>
          <w:tab w:val="left" w:pos="2025"/>
        </w:tabs>
        <w:rPr>
          <w:lang w:val="ba-RU"/>
        </w:rPr>
      </w:pPr>
      <w:r w:rsidRPr="00C271B8">
        <w:rPr>
          <w:lang w:val="ba-RU"/>
        </w:rPr>
        <w:t xml:space="preserve">        </w:t>
      </w:r>
      <w:r>
        <w:rPr>
          <w:lang w:val="ba-RU"/>
        </w:rPr>
        <w:t xml:space="preserve">           </w:t>
      </w:r>
    </w:p>
    <w:p w:rsidR="00F56BC9" w:rsidRDefault="00F56BC9" w:rsidP="00F56BC9">
      <w:pPr>
        <w:pStyle w:val="a7"/>
        <w:tabs>
          <w:tab w:val="clear" w:pos="4677"/>
          <w:tab w:val="clear" w:pos="9355"/>
          <w:tab w:val="left" w:pos="2025"/>
        </w:tabs>
        <w:rPr>
          <w:b/>
          <w:sz w:val="26"/>
          <w:szCs w:val="26"/>
          <w:lang w:val="ba-RU"/>
        </w:rPr>
      </w:pPr>
      <w:r>
        <w:rPr>
          <w:lang w:val="ba-RU"/>
        </w:rPr>
        <w:t xml:space="preserve">                   </w:t>
      </w:r>
      <w:r w:rsidRPr="00EC5835">
        <w:rPr>
          <w:b/>
          <w:sz w:val="26"/>
          <w:szCs w:val="26"/>
          <w:lang w:val="ba-RU"/>
        </w:rPr>
        <w:t xml:space="preserve">ҠАРАР                                                          </w:t>
      </w:r>
      <w:r w:rsidRPr="00EC5835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 </w:t>
      </w:r>
      <w:r w:rsidRPr="00EC58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Pr="00EC5835">
        <w:rPr>
          <w:b/>
          <w:sz w:val="26"/>
          <w:szCs w:val="26"/>
        </w:rPr>
        <w:t xml:space="preserve"> </w:t>
      </w:r>
      <w:r w:rsidRPr="00EC5835">
        <w:rPr>
          <w:b/>
          <w:sz w:val="26"/>
          <w:szCs w:val="26"/>
          <w:lang w:val="ba-RU"/>
        </w:rPr>
        <w:t>ПОСТАНОВЛЕНИЕ</w:t>
      </w:r>
    </w:p>
    <w:p w:rsidR="00F56BC9" w:rsidRPr="00EC5835" w:rsidRDefault="00F56BC9" w:rsidP="00F56BC9">
      <w:pPr>
        <w:pStyle w:val="a7"/>
        <w:tabs>
          <w:tab w:val="clear" w:pos="4677"/>
          <w:tab w:val="clear" w:pos="9355"/>
          <w:tab w:val="left" w:pos="2025"/>
        </w:tabs>
        <w:rPr>
          <w:sz w:val="26"/>
          <w:szCs w:val="26"/>
          <w:lang w:val="be-BY"/>
        </w:rPr>
      </w:pPr>
    </w:p>
    <w:p w:rsidR="00F56BC9" w:rsidRPr="00EC5835" w:rsidRDefault="00F56BC9" w:rsidP="00F56BC9">
      <w:pPr>
        <w:rPr>
          <w:sz w:val="26"/>
          <w:szCs w:val="26"/>
        </w:rPr>
      </w:pPr>
      <w:r w:rsidRPr="00EC5835">
        <w:rPr>
          <w:sz w:val="26"/>
          <w:szCs w:val="26"/>
        </w:rPr>
        <w:t xml:space="preserve">         «</w:t>
      </w:r>
      <w:r>
        <w:rPr>
          <w:sz w:val="26"/>
          <w:szCs w:val="26"/>
        </w:rPr>
        <w:t>26</w:t>
      </w:r>
      <w:r w:rsidRPr="00EC5835">
        <w:rPr>
          <w:sz w:val="26"/>
          <w:szCs w:val="26"/>
        </w:rPr>
        <w:t>» июл</w:t>
      </w:r>
      <w:r>
        <w:rPr>
          <w:sz w:val="26"/>
          <w:szCs w:val="26"/>
        </w:rPr>
        <w:t xml:space="preserve">ь </w:t>
      </w:r>
      <w:r w:rsidRPr="00EC5835">
        <w:rPr>
          <w:sz w:val="26"/>
          <w:szCs w:val="26"/>
        </w:rPr>
        <w:t xml:space="preserve"> 2024 </w:t>
      </w:r>
      <w:proofErr w:type="spellStart"/>
      <w:r w:rsidRPr="00EC5835">
        <w:rPr>
          <w:sz w:val="26"/>
          <w:szCs w:val="26"/>
        </w:rPr>
        <w:t>й</w:t>
      </w:r>
      <w:proofErr w:type="spellEnd"/>
      <w:r w:rsidRPr="00EC5835">
        <w:rPr>
          <w:sz w:val="26"/>
          <w:szCs w:val="26"/>
        </w:rPr>
        <w:t xml:space="preserve">.                      </w:t>
      </w:r>
      <w:r>
        <w:rPr>
          <w:sz w:val="26"/>
          <w:szCs w:val="26"/>
        </w:rPr>
        <w:t xml:space="preserve">     </w:t>
      </w:r>
      <w:r w:rsidRPr="00EC5835">
        <w:rPr>
          <w:sz w:val="26"/>
          <w:szCs w:val="26"/>
        </w:rPr>
        <w:t>№3</w:t>
      </w:r>
      <w:r>
        <w:rPr>
          <w:sz w:val="26"/>
          <w:szCs w:val="26"/>
        </w:rPr>
        <w:t>1</w:t>
      </w:r>
      <w:r w:rsidRPr="00EC5835">
        <w:rPr>
          <w:sz w:val="26"/>
          <w:szCs w:val="26"/>
        </w:rPr>
        <w:t xml:space="preserve">                           </w:t>
      </w:r>
      <w:r>
        <w:rPr>
          <w:sz w:val="26"/>
          <w:szCs w:val="26"/>
        </w:rPr>
        <w:t xml:space="preserve">    </w:t>
      </w:r>
      <w:r w:rsidRPr="00EC5835">
        <w:rPr>
          <w:sz w:val="26"/>
          <w:szCs w:val="26"/>
        </w:rPr>
        <w:t>«</w:t>
      </w:r>
      <w:r>
        <w:rPr>
          <w:sz w:val="26"/>
          <w:szCs w:val="26"/>
        </w:rPr>
        <w:t>26</w:t>
      </w:r>
      <w:r w:rsidRPr="00EC5835">
        <w:rPr>
          <w:sz w:val="26"/>
          <w:szCs w:val="26"/>
        </w:rPr>
        <w:t>» июля  2024 г.</w:t>
      </w:r>
    </w:p>
    <w:p w:rsidR="00A47822" w:rsidRPr="002A05D6" w:rsidRDefault="00A47822" w:rsidP="00A47822">
      <w:pPr>
        <w:widowControl/>
        <w:suppressAutoHyphens w:val="0"/>
        <w:rPr>
          <w:rFonts w:eastAsia="Times New Roman" w:cs="Times New Roman"/>
          <w:b/>
          <w:bCs/>
          <w:color w:val="000000"/>
          <w:sz w:val="28"/>
          <w:szCs w:val="28"/>
          <w:lang w:eastAsia="ar-SA" w:bidi="ar-SA"/>
        </w:rPr>
      </w:pPr>
    </w:p>
    <w:p w:rsidR="00291084" w:rsidRPr="002A05D6" w:rsidRDefault="0029644D" w:rsidP="00A47822">
      <w:pPr>
        <w:widowControl/>
        <w:suppressAutoHyphens w:val="0"/>
        <w:rPr>
          <w:rFonts w:eastAsia="Times New Roman" w:cs="Times New Roman"/>
          <w:b/>
          <w:bCs/>
          <w:color w:val="000000"/>
          <w:sz w:val="28"/>
          <w:szCs w:val="28"/>
          <w:lang w:eastAsia="ar-SA" w:bidi="ar-SA"/>
        </w:rPr>
      </w:pPr>
      <w:r w:rsidRPr="002A05D6">
        <w:rPr>
          <w:rFonts w:eastAsia="Times New Roman" w:cs="Times New Roman"/>
          <w:b/>
          <w:bCs/>
          <w:color w:val="000000"/>
          <w:sz w:val="28"/>
          <w:szCs w:val="28"/>
          <w:lang w:eastAsia="ar-SA" w:bidi="ar-SA"/>
        </w:rPr>
        <w:t xml:space="preserve">                                     </w:t>
      </w:r>
      <w:r w:rsidR="006D5D13" w:rsidRPr="002A05D6">
        <w:rPr>
          <w:rFonts w:eastAsia="Times New Roman" w:cs="Times New Roman"/>
          <w:b/>
          <w:bCs/>
          <w:color w:val="000000"/>
          <w:sz w:val="28"/>
          <w:szCs w:val="28"/>
          <w:lang w:eastAsia="ar-SA" w:bidi="ar-SA"/>
        </w:rPr>
        <w:t xml:space="preserve">                            </w:t>
      </w:r>
    </w:p>
    <w:p w:rsidR="00737E4B" w:rsidRPr="00716E03" w:rsidRDefault="00716E03" w:rsidP="00716E03">
      <w:pPr>
        <w:pStyle w:val="a9"/>
        <w:rPr>
          <w:b/>
        </w:rPr>
      </w:pPr>
      <w:r w:rsidRPr="00716E03">
        <w:rPr>
          <w:b/>
          <w:color w:val="000000"/>
        </w:rPr>
        <w:t xml:space="preserve">О внесении изменений в </w:t>
      </w:r>
      <w:r w:rsidRPr="00FF17A8">
        <w:rPr>
          <w:b/>
          <w:color w:val="000000"/>
        </w:rPr>
        <w:t>постановление №</w:t>
      </w:r>
      <w:r w:rsidR="00FF17A8" w:rsidRPr="00FF17A8">
        <w:rPr>
          <w:b/>
          <w:color w:val="000000"/>
        </w:rPr>
        <w:t>9</w:t>
      </w:r>
      <w:r w:rsidRPr="00FF17A8">
        <w:rPr>
          <w:b/>
          <w:color w:val="000000"/>
        </w:rPr>
        <w:t xml:space="preserve"> от 29.03.2021 «</w:t>
      </w:r>
      <w:r w:rsidR="00737E4B" w:rsidRPr="00FF17A8">
        <w:rPr>
          <w:b/>
        </w:rPr>
        <w:t xml:space="preserve">Об утверждении  Муниципальной программы «Развитие автомобильных дорог  общего пользования местного значения сельского поселения </w:t>
      </w:r>
      <w:proofErr w:type="spellStart"/>
      <w:r w:rsidR="00660B84" w:rsidRPr="00FF17A8">
        <w:rPr>
          <w:b/>
        </w:rPr>
        <w:t>Кармышевский</w:t>
      </w:r>
      <w:proofErr w:type="spellEnd"/>
      <w:r w:rsidR="00737E4B" w:rsidRPr="00716E03">
        <w:rPr>
          <w:b/>
        </w:rPr>
        <w:t xml:space="preserve"> сельсовет муниципального района  </w:t>
      </w:r>
      <w:proofErr w:type="spellStart"/>
      <w:r w:rsidR="00737E4B" w:rsidRPr="00716E03">
        <w:rPr>
          <w:b/>
        </w:rPr>
        <w:t>Альшеевский</w:t>
      </w:r>
      <w:proofErr w:type="spellEnd"/>
      <w:r w:rsidR="00737E4B" w:rsidRPr="00716E03">
        <w:rPr>
          <w:b/>
        </w:rPr>
        <w:t xml:space="preserve"> район Республики Башкортостан на </w:t>
      </w:r>
      <w:r w:rsidR="00737E4B" w:rsidRPr="00716E03">
        <w:rPr>
          <w:b/>
          <w:bCs/>
          <w:lang w:eastAsia="en-US"/>
        </w:rPr>
        <w:t>2021-2025</w:t>
      </w:r>
      <w:r w:rsidR="00737E4B" w:rsidRPr="00716E03">
        <w:rPr>
          <w:b/>
          <w:lang w:eastAsia="en-US"/>
        </w:rPr>
        <w:t xml:space="preserve"> </w:t>
      </w:r>
      <w:r w:rsidR="00737E4B" w:rsidRPr="00716E03">
        <w:rPr>
          <w:b/>
        </w:rPr>
        <w:t>годы»</w:t>
      </w:r>
    </w:p>
    <w:p w:rsidR="00737E4B" w:rsidRPr="002A05D6" w:rsidRDefault="00737E4B" w:rsidP="00737E4B">
      <w:pPr>
        <w:spacing w:line="276" w:lineRule="auto"/>
        <w:jc w:val="center"/>
        <w:rPr>
          <w:rFonts w:eastAsia="Times New Roman"/>
          <w:b/>
          <w:bCs/>
          <w:kern w:val="0"/>
          <w:lang w:eastAsia="ru-RU"/>
        </w:rPr>
      </w:pPr>
    </w:p>
    <w:p w:rsidR="00716E03" w:rsidRPr="00212B2B" w:rsidRDefault="00716E03" w:rsidP="00716E03">
      <w:pPr>
        <w:widowControl/>
        <w:suppressAutoHyphens w:val="0"/>
        <w:rPr>
          <w:rFonts w:eastAsia="Times New Roman"/>
          <w:b/>
          <w:bCs/>
          <w:kern w:val="0"/>
          <w:lang w:eastAsia="ru-RU"/>
        </w:rPr>
      </w:pPr>
    </w:p>
    <w:p w:rsidR="00716E03" w:rsidRPr="00212B2B" w:rsidRDefault="00716E03" w:rsidP="00716E03">
      <w:pPr>
        <w:ind w:firstLine="709"/>
        <w:jc w:val="both"/>
      </w:pPr>
      <w:r w:rsidRPr="004349E3">
        <w:t xml:space="preserve">Внести изменения и дополнения в Муниципальную  программу «Развитие автомобильных дорог общего пользования местного значения сельского поселения </w:t>
      </w:r>
      <w:proofErr w:type="spellStart"/>
      <w:r w:rsidR="00ED219D">
        <w:t>Кармышевский</w:t>
      </w:r>
      <w:proofErr w:type="spellEnd"/>
      <w:r w:rsidRPr="004349E3">
        <w:t xml:space="preserve"> сельсовет муниципального района </w:t>
      </w:r>
      <w:proofErr w:type="spellStart"/>
      <w:r w:rsidRPr="004349E3">
        <w:t>Альшеевский</w:t>
      </w:r>
      <w:proofErr w:type="spellEnd"/>
      <w:r w:rsidRPr="004349E3">
        <w:t xml:space="preserve"> район Республики Башкортостан на 20</w:t>
      </w:r>
      <w:r>
        <w:t>21</w:t>
      </w:r>
      <w:r w:rsidRPr="004349E3">
        <w:t>-20</w:t>
      </w:r>
      <w:r>
        <w:t>25</w:t>
      </w:r>
      <w:r w:rsidRPr="004349E3">
        <w:t xml:space="preserve"> годы», изложив ее в новой редакции» согласно прил</w:t>
      </w:r>
      <w:r>
        <w:t xml:space="preserve">ожению к настоящему приложению, </w:t>
      </w:r>
      <w:r w:rsidRPr="00212B2B">
        <w:t>постановляю:</w:t>
      </w:r>
    </w:p>
    <w:p w:rsidR="00716E03" w:rsidRDefault="00716E03" w:rsidP="00716E03">
      <w:pPr>
        <w:ind w:firstLine="709"/>
        <w:jc w:val="both"/>
      </w:pPr>
      <w:r w:rsidRPr="00212B2B">
        <w:t>1.</w:t>
      </w:r>
      <w:r w:rsidRPr="001C1C05">
        <w:t xml:space="preserve"> Внести изменения и дополнения в Муниципальную  программу </w:t>
      </w:r>
      <w:r w:rsidRPr="00212B2B">
        <w:t xml:space="preserve">«Развитие автомобильных дорог общего пользования местного значения  сельского поселения </w:t>
      </w:r>
      <w:proofErr w:type="spellStart"/>
      <w:r w:rsidR="00ED219D">
        <w:t>Кармышевский</w:t>
      </w:r>
      <w:proofErr w:type="spellEnd"/>
      <w:r w:rsidRPr="00212B2B">
        <w:t xml:space="preserve"> сельсовет муниципального района </w:t>
      </w:r>
      <w:proofErr w:type="spellStart"/>
      <w:r w:rsidRPr="00212B2B">
        <w:t>Альшеевский</w:t>
      </w:r>
      <w:proofErr w:type="spellEnd"/>
      <w:r w:rsidRPr="00212B2B">
        <w:t xml:space="preserve"> район Республики Башкортостан на 2021-2025 годы».</w:t>
      </w:r>
    </w:p>
    <w:p w:rsidR="00716E03" w:rsidRPr="00212B2B" w:rsidRDefault="00716E03" w:rsidP="00716E03">
      <w:pPr>
        <w:ind w:firstLine="709"/>
        <w:jc w:val="both"/>
      </w:pPr>
      <w:r w:rsidRPr="00212B2B">
        <w:t xml:space="preserve">2. </w:t>
      </w:r>
      <w:proofErr w:type="gramStart"/>
      <w:r w:rsidRPr="00212B2B">
        <w:t>Установить, что в ходе реализации муниципальной программы</w:t>
      </w:r>
      <w:r w:rsidRPr="00212B2B">
        <w:rPr>
          <w:color w:val="000000"/>
        </w:rPr>
        <w:t xml:space="preserve"> «Развитие автомобильных дорог  </w:t>
      </w:r>
      <w:r w:rsidRPr="00212B2B">
        <w:rPr>
          <w:rFonts w:eastAsia="Times New Roman"/>
          <w:color w:val="000000"/>
          <w:kern w:val="0"/>
          <w:lang w:eastAsia="ru-RU"/>
        </w:rPr>
        <w:t xml:space="preserve">общего пользования местного значения сельского поселения </w:t>
      </w:r>
      <w:proofErr w:type="spellStart"/>
      <w:r w:rsidR="00ED219D">
        <w:t>Кармышевский</w:t>
      </w:r>
      <w:proofErr w:type="spellEnd"/>
      <w:r>
        <w:rPr>
          <w:rFonts w:eastAsia="Times New Roman"/>
          <w:color w:val="000000"/>
          <w:kern w:val="0"/>
          <w:lang w:eastAsia="ru-RU"/>
        </w:rPr>
        <w:t xml:space="preserve"> </w:t>
      </w:r>
      <w:r w:rsidRPr="00212B2B">
        <w:rPr>
          <w:rFonts w:eastAsia="Times New Roman"/>
          <w:color w:val="000000"/>
          <w:kern w:val="0"/>
          <w:lang w:eastAsia="ru-RU"/>
        </w:rPr>
        <w:t xml:space="preserve">сельсовет муниципального района  </w:t>
      </w:r>
      <w:proofErr w:type="spellStart"/>
      <w:r w:rsidRPr="00212B2B">
        <w:rPr>
          <w:rFonts w:eastAsia="Times New Roman"/>
          <w:color w:val="000000"/>
          <w:kern w:val="0"/>
          <w:lang w:eastAsia="ru-RU"/>
        </w:rPr>
        <w:t>Альшеевский</w:t>
      </w:r>
      <w:proofErr w:type="spellEnd"/>
      <w:r w:rsidRPr="00212B2B">
        <w:rPr>
          <w:rFonts w:eastAsia="Times New Roman"/>
          <w:color w:val="000000"/>
          <w:kern w:val="0"/>
          <w:lang w:eastAsia="ru-RU"/>
        </w:rPr>
        <w:t xml:space="preserve"> район Республики Башкортостан </w:t>
      </w:r>
      <w:r w:rsidRPr="00212B2B">
        <w:rPr>
          <w:color w:val="000000"/>
        </w:rPr>
        <w:t>на 20</w:t>
      </w:r>
      <w:r>
        <w:rPr>
          <w:color w:val="000000"/>
        </w:rPr>
        <w:t>21</w:t>
      </w:r>
      <w:r w:rsidRPr="00212B2B">
        <w:rPr>
          <w:color w:val="000000"/>
        </w:rPr>
        <w:t>-202</w:t>
      </w:r>
      <w:r>
        <w:rPr>
          <w:color w:val="000000"/>
        </w:rPr>
        <w:t>5</w:t>
      </w:r>
      <w:r w:rsidRPr="00212B2B">
        <w:rPr>
          <w:color w:val="000000"/>
        </w:rPr>
        <w:t xml:space="preserve"> годы» </w:t>
      </w:r>
      <w:r w:rsidRPr="00212B2B">
        <w:rPr>
          <w:rFonts w:eastAsia="Times New Roman"/>
          <w:color w:val="000000"/>
          <w:kern w:val="0"/>
          <w:lang w:eastAsia="ru-RU"/>
        </w:rPr>
        <w:t xml:space="preserve"> </w:t>
      </w:r>
      <w:r w:rsidRPr="00212B2B">
        <w:rPr>
          <w:color w:val="000000"/>
        </w:rPr>
        <w:t xml:space="preserve"> </w:t>
      </w:r>
      <w:r w:rsidRPr="00212B2B">
        <w:t>мероприятия и объёмы их финансирования подлежат  ежегодной корректировке  с учётом возможностей средств бюджета сельского поселения, муниципального района, средств республиканского бюджета и иных межбюджетных трансфертов.</w:t>
      </w:r>
      <w:proofErr w:type="gramEnd"/>
    </w:p>
    <w:p w:rsidR="00737E4B" w:rsidRPr="002A05D6" w:rsidRDefault="00716E03" w:rsidP="00737E4B">
      <w:pPr>
        <w:ind w:firstLine="709"/>
        <w:jc w:val="both"/>
        <w:rPr>
          <w:color w:val="000000"/>
        </w:rPr>
      </w:pPr>
      <w:r>
        <w:t>3</w:t>
      </w:r>
      <w:r w:rsidRPr="00A81E4C">
        <w:t>.</w:t>
      </w:r>
      <w:proofErr w:type="gramStart"/>
      <w:r w:rsidR="00737E4B" w:rsidRPr="002A05D6">
        <w:t>Контроль за</w:t>
      </w:r>
      <w:proofErr w:type="gramEnd"/>
      <w:r w:rsidR="00737E4B" w:rsidRPr="002A05D6">
        <w:t xml:space="preserve"> исполнением муниципальной программы, утвержденной настоящим постановлением возложить на управляющего делами </w:t>
      </w:r>
      <w:proofErr w:type="spellStart"/>
      <w:r w:rsidR="002A05D6">
        <w:t>Давлетшин</w:t>
      </w:r>
      <w:r w:rsidR="00FA49F7">
        <w:t>у</w:t>
      </w:r>
      <w:proofErr w:type="spellEnd"/>
      <w:r w:rsidR="002A05D6">
        <w:t xml:space="preserve"> Г.И.</w:t>
      </w:r>
    </w:p>
    <w:p w:rsidR="00737E4B" w:rsidRPr="002A05D6" w:rsidRDefault="00737E4B" w:rsidP="00737E4B">
      <w:pPr>
        <w:pStyle w:val="a5"/>
        <w:snapToGrid w:val="0"/>
        <w:jc w:val="both"/>
      </w:pPr>
      <w:r w:rsidRPr="002A05D6">
        <w:t xml:space="preserve">      </w:t>
      </w:r>
    </w:p>
    <w:p w:rsidR="000627D4" w:rsidRPr="00212B2B" w:rsidRDefault="000627D4" w:rsidP="000627D4">
      <w:pPr>
        <w:pStyle w:val="a5"/>
        <w:snapToGrid w:val="0"/>
        <w:rPr>
          <w:b/>
          <w:bCs/>
        </w:rPr>
      </w:pPr>
      <w:r w:rsidRPr="00212B2B">
        <w:rPr>
          <w:b/>
          <w:bCs/>
        </w:rPr>
        <w:t>Объём финансирования: рублей в т.ч.:</w:t>
      </w:r>
      <w:r w:rsidR="007E5D60">
        <w:rPr>
          <w:b/>
          <w:bCs/>
        </w:rPr>
        <w:t xml:space="preserve"> </w:t>
      </w:r>
      <w:r w:rsidR="009C30C0" w:rsidRPr="009C30C0">
        <w:rPr>
          <w:b/>
          <w:bCs/>
        </w:rPr>
        <w:t xml:space="preserve">2 823 395,92 </w:t>
      </w:r>
      <w:r>
        <w:rPr>
          <w:b/>
          <w:bCs/>
        </w:rPr>
        <w:t xml:space="preserve"> руб.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</w:t>
      </w:r>
      <w:r w:rsidR="00786B89">
        <w:t>0</w:t>
      </w:r>
      <w:r w:rsidR="000A70BF">
        <w:t xml:space="preserve"> </w:t>
      </w:r>
      <w:r w:rsidRPr="00212B2B">
        <w:t xml:space="preserve">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>
        <w:t xml:space="preserve"> </w:t>
      </w:r>
      <w:r w:rsidR="009C30C0" w:rsidRPr="009C30C0">
        <w:rPr>
          <w:b/>
          <w:bCs/>
        </w:rPr>
        <w:t xml:space="preserve">2 823 395,92 </w:t>
      </w:r>
      <w:r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0 рублей 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В т</w:t>
      </w:r>
      <w:proofErr w:type="gramStart"/>
      <w:r w:rsidRPr="00212B2B">
        <w:t>.ч</w:t>
      </w:r>
      <w:proofErr w:type="gramEnd"/>
      <w:r w:rsidRPr="00212B2B">
        <w:t xml:space="preserve"> по годам: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 xml:space="preserve">2021 г. -  </w:t>
      </w:r>
      <w:r w:rsidR="00786B89">
        <w:rPr>
          <w:b/>
          <w:bCs/>
        </w:rPr>
        <w:t>1 661 635,92</w:t>
      </w:r>
      <w:r>
        <w:rPr>
          <w:b/>
          <w:bCs/>
        </w:rPr>
        <w:t xml:space="preserve"> 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 w:rsidR="00786B89">
        <w:t>0</w:t>
      </w:r>
      <w:r w:rsidR="000A70BF"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786B89">
        <w:t>1 661 635,92</w:t>
      </w:r>
      <w:r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>2022 г. –</w:t>
      </w:r>
      <w:r w:rsidR="00FF17A8">
        <w:rPr>
          <w:b/>
          <w:bCs/>
        </w:rPr>
        <w:t xml:space="preserve"> </w:t>
      </w:r>
      <w:r w:rsidR="00C215D1">
        <w:rPr>
          <w:b/>
          <w:bCs/>
        </w:rPr>
        <w:t>485 000,00</w:t>
      </w:r>
      <w:r>
        <w:rPr>
          <w:b/>
          <w:bCs/>
        </w:rPr>
        <w:t xml:space="preserve"> 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lastRenderedPageBreak/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FF17A8">
        <w:t xml:space="preserve"> </w:t>
      </w:r>
      <w:r w:rsidR="00C215D1">
        <w:t>485 000,00</w:t>
      </w:r>
      <w:r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>2023 г. –</w:t>
      </w:r>
      <w:r w:rsidR="00B27CE0">
        <w:rPr>
          <w:b/>
          <w:bCs/>
        </w:rPr>
        <w:t xml:space="preserve"> </w:t>
      </w:r>
      <w:r w:rsidR="005E7D77">
        <w:rPr>
          <w:b/>
          <w:bCs/>
        </w:rPr>
        <w:t>587 000,00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9E2179">
        <w:t xml:space="preserve"> </w:t>
      </w:r>
      <w:r w:rsidR="005E7D77">
        <w:t>587 000,00</w:t>
      </w:r>
      <w:r w:rsidR="00B27CE0">
        <w:t xml:space="preserve">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>2024 г. –</w:t>
      </w:r>
      <w:r w:rsidR="009C30C0">
        <w:rPr>
          <w:b/>
          <w:bCs/>
        </w:rPr>
        <w:t xml:space="preserve"> 89 760,00</w:t>
      </w:r>
      <w:bookmarkStart w:id="0" w:name="_GoBack"/>
      <w:bookmarkEnd w:id="0"/>
      <w:r w:rsidR="009C30C0">
        <w:rPr>
          <w:b/>
          <w:bCs/>
        </w:rPr>
        <w:t xml:space="preserve"> </w:t>
      </w:r>
      <w:r w:rsidRPr="00212B2B">
        <w:rPr>
          <w:b/>
          <w:bCs/>
        </w:rPr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>- средства дорожного фонда муниципального района –</w:t>
      </w:r>
      <w:r w:rsidR="009C30C0">
        <w:t xml:space="preserve"> 89 760,00 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  <w:rPr>
          <w:b/>
          <w:bCs/>
        </w:rPr>
      </w:pPr>
    </w:p>
    <w:p w:rsidR="000627D4" w:rsidRPr="00212B2B" w:rsidRDefault="000627D4" w:rsidP="000627D4">
      <w:pPr>
        <w:pStyle w:val="a5"/>
        <w:snapToGrid w:val="0"/>
        <w:jc w:val="both"/>
      </w:pPr>
      <w:r w:rsidRPr="00212B2B">
        <w:rPr>
          <w:b/>
          <w:bCs/>
        </w:rPr>
        <w:t xml:space="preserve">2025 г. </w:t>
      </w:r>
      <w:proofErr w:type="gramStart"/>
      <w:r w:rsidRPr="00212B2B">
        <w:rPr>
          <w:b/>
          <w:bCs/>
        </w:rPr>
        <w:t>–р</w:t>
      </w:r>
      <w:proofErr w:type="gramEnd"/>
      <w:r w:rsidRPr="00212B2B">
        <w:rPr>
          <w:b/>
          <w:bCs/>
        </w:rPr>
        <w:t>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бюджета Республики Башкортостан-  </w:t>
      </w:r>
      <w:r>
        <w:t>00</w:t>
      </w:r>
      <w:r w:rsidRPr="00212B2B">
        <w:t>рублей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 - средства сельского поселения -    рублей </w:t>
      </w:r>
    </w:p>
    <w:p w:rsidR="000627D4" w:rsidRPr="00212B2B" w:rsidRDefault="000627D4" w:rsidP="000627D4">
      <w:pPr>
        <w:pStyle w:val="a5"/>
        <w:snapToGrid w:val="0"/>
        <w:jc w:val="both"/>
      </w:pPr>
      <w:r w:rsidRPr="00212B2B">
        <w:t xml:space="preserve">- средства дорожного фонда муниципального района </w:t>
      </w:r>
      <w:proofErr w:type="gramStart"/>
      <w:r w:rsidRPr="00212B2B">
        <w:t>–р</w:t>
      </w:r>
      <w:proofErr w:type="gramEnd"/>
      <w:r w:rsidRPr="00212B2B">
        <w:t>ублей</w:t>
      </w:r>
    </w:p>
    <w:p w:rsidR="00737E4B" w:rsidRDefault="00737E4B" w:rsidP="00737E4B">
      <w:pPr>
        <w:pStyle w:val="a5"/>
        <w:snapToGrid w:val="0"/>
        <w:jc w:val="both"/>
      </w:pPr>
    </w:p>
    <w:p w:rsidR="000627D4" w:rsidRPr="002A05D6" w:rsidRDefault="000627D4" w:rsidP="00737E4B">
      <w:pPr>
        <w:pStyle w:val="a5"/>
        <w:snapToGrid w:val="0"/>
        <w:jc w:val="both"/>
      </w:pPr>
    </w:p>
    <w:p w:rsidR="00737E4B" w:rsidRPr="002A05D6" w:rsidRDefault="00737E4B" w:rsidP="00737E4B">
      <w:pPr>
        <w:pStyle w:val="ad"/>
        <w:rPr>
          <w:rFonts w:cs="Times New Roman"/>
          <w:lang w:val="ru-RU"/>
        </w:rPr>
      </w:pPr>
      <w:proofErr w:type="spellStart"/>
      <w:r w:rsidRPr="002A05D6">
        <w:rPr>
          <w:rFonts w:cs="Times New Roman"/>
        </w:rPr>
        <w:t>Глава</w:t>
      </w:r>
      <w:proofErr w:type="spellEnd"/>
      <w:r w:rsidRPr="002A05D6">
        <w:rPr>
          <w:rFonts w:cs="Times New Roman"/>
        </w:rPr>
        <w:t xml:space="preserve">  </w:t>
      </w:r>
      <w:proofErr w:type="spellStart"/>
      <w:r w:rsidRPr="002A05D6">
        <w:rPr>
          <w:rFonts w:cs="Times New Roman"/>
        </w:rPr>
        <w:t>сельского</w:t>
      </w:r>
      <w:proofErr w:type="spellEnd"/>
      <w:r w:rsidRPr="002A05D6">
        <w:rPr>
          <w:rFonts w:cs="Times New Roman"/>
        </w:rPr>
        <w:t xml:space="preserve">  </w:t>
      </w:r>
      <w:proofErr w:type="spellStart"/>
      <w:r w:rsidRPr="002A05D6">
        <w:rPr>
          <w:rFonts w:cs="Times New Roman"/>
        </w:rPr>
        <w:t>поселения</w:t>
      </w:r>
      <w:proofErr w:type="spellEnd"/>
      <w:r w:rsidRPr="002A05D6">
        <w:rPr>
          <w:rFonts w:cs="Times New Roman"/>
          <w:lang w:val="ru-RU"/>
        </w:rPr>
        <w:t xml:space="preserve">           </w:t>
      </w:r>
      <w:r w:rsidR="002A05D6">
        <w:rPr>
          <w:rFonts w:cs="Times New Roman"/>
          <w:lang w:val="ru-RU"/>
        </w:rPr>
        <w:t xml:space="preserve">                         </w:t>
      </w:r>
      <w:r w:rsidRPr="002A05D6">
        <w:rPr>
          <w:rFonts w:cs="Times New Roman"/>
          <w:lang w:val="ru-RU"/>
        </w:rPr>
        <w:t xml:space="preserve">                         </w:t>
      </w:r>
      <w:r w:rsidR="002A05D6">
        <w:rPr>
          <w:color w:val="000000"/>
          <w:lang w:val="ru-RU"/>
        </w:rPr>
        <w:t>Д.У. Шакуров</w:t>
      </w:r>
    </w:p>
    <w:p w:rsidR="00737E4B" w:rsidRPr="00737E4B" w:rsidRDefault="00737E4B" w:rsidP="00A47822">
      <w:pPr>
        <w:jc w:val="center"/>
        <w:rPr>
          <w:color w:val="000000"/>
          <w:sz w:val="28"/>
          <w:szCs w:val="28"/>
          <w:lang w:val="de-DE"/>
        </w:rPr>
      </w:pPr>
    </w:p>
    <w:sectPr w:rsidR="00737E4B" w:rsidRPr="00737E4B" w:rsidSect="0030093F">
      <w:pgSz w:w="11906" w:h="16838"/>
      <w:pgMar w:top="568" w:right="707" w:bottom="56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color w:val="auto"/>
      </w:rPr>
    </w:lvl>
  </w:abstractNum>
  <w:abstractNum w:abstractNumId="5">
    <w:nsid w:val="404600CA"/>
    <w:multiLevelType w:val="hybridMultilevel"/>
    <w:tmpl w:val="67B876EE"/>
    <w:lvl w:ilvl="0" w:tplc="80EC3ADC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7822"/>
    <w:rsid w:val="000561DF"/>
    <w:rsid w:val="000627D4"/>
    <w:rsid w:val="00063F56"/>
    <w:rsid w:val="00087F53"/>
    <w:rsid w:val="000A70BF"/>
    <w:rsid w:val="000B735F"/>
    <w:rsid w:val="000D078C"/>
    <w:rsid w:val="000D193B"/>
    <w:rsid w:val="000D6BEF"/>
    <w:rsid w:val="001828A0"/>
    <w:rsid w:val="00216CE6"/>
    <w:rsid w:val="00291084"/>
    <w:rsid w:val="0029644D"/>
    <w:rsid w:val="002A05D6"/>
    <w:rsid w:val="002B3172"/>
    <w:rsid w:val="002D1418"/>
    <w:rsid w:val="0030093F"/>
    <w:rsid w:val="00300A67"/>
    <w:rsid w:val="00340B46"/>
    <w:rsid w:val="00367A3A"/>
    <w:rsid w:val="00460796"/>
    <w:rsid w:val="004B1EC3"/>
    <w:rsid w:val="004D3356"/>
    <w:rsid w:val="004E2BD5"/>
    <w:rsid w:val="005019C8"/>
    <w:rsid w:val="005902E1"/>
    <w:rsid w:val="005E7D77"/>
    <w:rsid w:val="005F5BB6"/>
    <w:rsid w:val="006123BF"/>
    <w:rsid w:val="00660B84"/>
    <w:rsid w:val="006636A2"/>
    <w:rsid w:val="0069084E"/>
    <w:rsid w:val="0069443D"/>
    <w:rsid w:val="006B26EC"/>
    <w:rsid w:val="006D5D13"/>
    <w:rsid w:val="007055DC"/>
    <w:rsid w:val="00716E03"/>
    <w:rsid w:val="00737E4B"/>
    <w:rsid w:val="00786B89"/>
    <w:rsid w:val="007B0537"/>
    <w:rsid w:val="007E5D60"/>
    <w:rsid w:val="00892536"/>
    <w:rsid w:val="008941F2"/>
    <w:rsid w:val="00917CFD"/>
    <w:rsid w:val="00933129"/>
    <w:rsid w:val="009372B6"/>
    <w:rsid w:val="00952337"/>
    <w:rsid w:val="009C30C0"/>
    <w:rsid w:val="009D042C"/>
    <w:rsid w:val="009E2179"/>
    <w:rsid w:val="009F08D4"/>
    <w:rsid w:val="009F1B7E"/>
    <w:rsid w:val="00A2240C"/>
    <w:rsid w:val="00A42DF6"/>
    <w:rsid w:val="00A47822"/>
    <w:rsid w:val="00A6691F"/>
    <w:rsid w:val="00AD4CEE"/>
    <w:rsid w:val="00AF48EA"/>
    <w:rsid w:val="00B03EBC"/>
    <w:rsid w:val="00B27CE0"/>
    <w:rsid w:val="00B92B68"/>
    <w:rsid w:val="00B967F6"/>
    <w:rsid w:val="00C215D1"/>
    <w:rsid w:val="00C220C5"/>
    <w:rsid w:val="00C470CC"/>
    <w:rsid w:val="00D10866"/>
    <w:rsid w:val="00D53B07"/>
    <w:rsid w:val="00D6110B"/>
    <w:rsid w:val="00D710C5"/>
    <w:rsid w:val="00DF4056"/>
    <w:rsid w:val="00E00005"/>
    <w:rsid w:val="00E20B31"/>
    <w:rsid w:val="00EA6222"/>
    <w:rsid w:val="00EB1E6E"/>
    <w:rsid w:val="00ED219D"/>
    <w:rsid w:val="00F56BC9"/>
    <w:rsid w:val="00FA49F7"/>
    <w:rsid w:val="00FF1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822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47822"/>
    <w:pPr>
      <w:spacing w:after="120"/>
    </w:pPr>
  </w:style>
  <w:style w:type="character" w:customStyle="1" w:styleId="a4">
    <w:name w:val="Основной текст Знак"/>
    <w:basedOn w:val="a0"/>
    <w:link w:val="a3"/>
    <w:rsid w:val="00A47822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5">
    <w:name w:val="Содержимое таблицы"/>
    <w:basedOn w:val="a"/>
    <w:rsid w:val="00A47822"/>
    <w:pPr>
      <w:suppressLineNumbers/>
    </w:pPr>
  </w:style>
  <w:style w:type="paragraph" w:customStyle="1" w:styleId="ConsPlusCell">
    <w:name w:val="ConsPlusCell"/>
    <w:rsid w:val="00A47822"/>
    <w:pPr>
      <w:widowControl w:val="0"/>
      <w:suppressAutoHyphens/>
      <w:autoSpaceDE w:val="0"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ConsPlusNonformat">
    <w:name w:val="ConsPlusNonformat"/>
    <w:rsid w:val="00A4782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6">
    <w:name w:val="List Paragraph"/>
    <w:basedOn w:val="a"/>
    <w:uiPriority w:val="99"/>
    <w:qFormat/>
    <w:rsid w:val="00EB1E6E"/>
    <w:pPr>
      <w:ind w:left="720"/>
      <w:contextualSpacing/>
    </w:pPr>
    <w:rPr>
      <w:szCs w:val="21"/>
    </w:rPr>
  </w:style>
  <w:style w:type="paragraph" w:styleId="a7">
    <w:name w:val="header"/>
    <w:basedOn w:val="a"/>
    <w:link w:val="a8"/>
    <w:rsid w:val="00E20B31"/>
    <w:pPr>
      <w:widowControl/>
      <w:tabs>
        <w:tab w:val="center" w:pos="4677"/>
        <w:tab w:val="right" w:pos="9355"/>
      </w:tabs>
    </w:pPr>
    <w:rPr>
      <w:rFonts w:eastAsia="Times New Roman" w:cs="Times New Roman"/>
      <w:kern w:val="0"/>
      <w:lang w:eastAsia="ar-SA" w:bidi="ar-SA"/>
    </w:rPr>
  </w:style>
  <w:style w:type="character" w:customStyle="1" w:styleId="a8">
    <w:name w:val="Верхний колонтитул Знак"/>
    <w:basedOn w:val="a0"/>
    <w:link w:val="a7"/>
    <w:rsid w:val="00E20B3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Title"/>
    <w:basedOn w:val="a"/>
    <w:next w:val="a"/>
    <w:link w:val="aa"/>
    <w:qFormat/>
    <w:rsid w:val="00E20B31"/>
    <w:pPr>
      <w:widowControl/>
      <w:jc w:val="center"/>
    </w:pPr>
    <w:rPr>
      <w:rFonts w:eastAsia="Times New Roman" w:cs="Calibri"/>
      <w:kern w:val="0"/>
      <w:sz w:val="28"/>
      <w:lang w:eastAsia="ar-SA" w:bidi="ar-SA"/>
    </w:rPr>
  </w:style>
  <w:style w:type="character" w:customStyle="1" w:styleId="aa">
    <w:name w:val="Название Знак"/>
    <w:basedOn w:val="a0"/>
    <w:link w:val="a9"/>
    <w:rsid w:val="00E20B31"/>
    <w:rPr>
      <w:rFonts w:ascii="Times New Roman" w:eastAsia="Times New Roman" w:hAnsi="Times New Roman" w:cs="Calibri"/>
      <w:sz w:val="28"/>
      <w:szCs w:val="24"/>
      <w:lang w:eastAsia="ar-SA"/>
    </w:rPr>
  </w:style>
  <w:style w:type="paragraph" w:customStyle="1" w:styleId="2">
    <w:name w:val="Без интервала2"/>
    <w:rsid w:val="00E20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20B31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E20B31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ad">
    <w:name w:val="No Spacing"/>
    <w:uiPriority w:val="1"/>
    <w:qFormat/>
    <w:rsid w:val="00737E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1">
    <w:name w:val="Без интервала1"/>
    <w:rsid w:val="004E2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ser-accountsubname">
    <w:name w:val="user-account__subname"/>
    <w:basedOn w:val="a0"/>
    <w:rsid w:val="00F56BC9"/>
  </w:style>
  <w:style w:type="character" w:styleId="ae">
    <w:name w:val="Hyperlink"/>
    <w:basedOn w:val="a0"/>
    <w:uiPriority w:val="99"/>
    <w:unhideWhenUsed/>
    <w:rsid w:val="00F56B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karmysh-sove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9B028-E31B-4DEE-B54B-ECDA5F3F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2024-07-26T11:04:00Z</dcterms:created>
  <dcterms:modified xsi:type="dcterms:W3CDTF">2024-07-26T11:04:00Z</dcterms:modified>
</cp:coreProperties>
</file>